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9D6E5" w14:textId="77777777" w:rsidR="009B63A1" w:rsidRPr="00D137BC" w:rsidRDefault="009B63A1" w:rsidP="009B63A1">
      <w:pPr>
        <w:jc w:val="center"/>
        <w:rPr>
          <w:b/>
          <w:color w:val="000000"/>
        </w:rPr>
      </w:pPr>
      <w:r w:rsidRPr="00D137BC">
        <w:rPr>
          <w:b/>
          <w:color w:val="000000"/>
        </w:rPr>
        <w:t>UNIVERSIDADE FEDERAL DO RIO GRANDE DO NORTE</w:t>
      </w:r>
    </w:p>
    <w:p w14:paraId="4049D6E6" w14:textId="028A1B8B" w:rsidR="009B63A1" w:rsidRPr="00D137BC" w:rsidRDefault="00C17BE7" w:rsidP="009B63A1">
      <w:pPr>
        <w:pStyle w:val="Cabealho"/>
        <w:jc w:val="center"/>
        <w:rPr>
          <w:b/>
          <w:color w:val="000000"/>
        </w:rPr>
      </w:pPr>
      <w:r>
        <w:rPr>
          <w:b/>
          <w:color w:val="000000"/>
        </w:rPr>
        <w:t>FACULDADE DE ENGENHARIA, LETRAS E CIÊNCIAS SOCIAIS DO SERIDÓ</w:t>
      </w:r>
    </w:p>
    <w:p w14:paraId="4049D6E7" w14:textId="77777777" w:rsidR="009B63A1" w:rsidRPr="00D137BC" w:rsidRDefault="009B63A1" w:rsidP="009B63A1">
      <w:pPr>
        <w:pStyle w:val="Cabealho"/>
        <w:jc w:val="center"/>
        <w:rPr>
          <w:b/>
          <w:color w:val="000000"/>
        </w:rPr>
      </w:pPr>
      <w:r w:rsidRPr="00D137BC">
        <w:rPr>
          <w:b/>
          <w:color w:val="000000"/>
        </w:rPr>
        <w:t>CURSO DE TURISMO</w:t>
      </w:r>
    </w:p>
    <w:p w14:paraId="4049D6E8" w14:textId="77777777" w:rsidR="009B63A1" w:rsidRPr="00D137BC" w:rsidRDefault="009B63A1" w:rsidP="009B63A1">
      <w:pPr>
        <w:jc w:val="center"/>
        <w:rPr>
          <w:b/>
        </w:rPr>
      </w:pPr>
    </w:p>
    <w:p w14:paraId="4049D6E9" w14:textId="77777777" w:rsidR="009B63A1" w:rsidRPr="00D137BC" w:rsidRDefault="009B63A1" w:rsidP="009B63A1">
      <w:pPr>
        <w:jc w:val="center"/>
        <w:rPr>
          <w:b/>
        </w:rPr>
      </w:pPr>
    </w:p>
    <w:p w14:paraId="4049D6EA" w14:textId="77777777" w:rsidR="009B63A1" w:rsidRPr="00D137BC" w:rsidRDefault="009B63A1" w:rsidP="009B63A1">
      <w:pPr>
        <w:jc w:val="center"/>
        <w:rPr>
          <w:b/>
        </w:rPr>
      </w:pPr>
      <w:r w:rsidRPr="00D137BC">
        <w:rPr>
          <w:b/>
        </w:rPr>
        <w:t>AVALIAÇÃO DO ESTAGIÁRIO PELO SUPERVISOR</w:t>
      </w:r>
    </w:p>
    <w:p w14:paraId="4049D6EB" w14:textId="77777777" w:rsidR="009B63A1" w:rsidRPr="00D137BC" w:rsidRDefault="009B63A1" w:rsidP="009B63A1">
      <w:pPr>
        <w:pStyle w:val="Cabealho"/>
        <w:pBdr>
          <w:bottom w:val="double" w:sz="1" w:space="1" w:color="000000"/>
        </w:pBdr>
      </w:pPr>
    </w:p>
    <w:p w14:paraId="4049D6EC" w14:textId="77777777" w:rsidR="009B63A1" w:rsidRPr="00D137BC" w:rsidRDefault="009B63A1" w:rsidP="009B63A1">
      <w:pPr>
        <w:tabs>
          <w:tab w:val="left" w:leader="underscore" w:pos="9071"/>
        </w:tabs>
        <w:spacing w:before="240"/>
      </w:pPr>
      <w:r w:rsidRPr="00D137BC">
        <w:t>Estagiário:</w:t>
      </w:r>
      <w:r w:rsidRPr="00D137BC">
        <w:tab/>
      </w:r>
    </w:p>
    <w:p w14:paraId="4049D6ED" w14:textId="77777777" w:rsidR="009B63A1" w:rsidRPr="00D137BC" w:rsidRDefault="009B63A1" w:rsidP="009B63A1">
      <w:pPr>
        <w:tabs>
          <w:tab w:val="left" w:leader="underscore" w:pos="9071"/>
        </w:tabs>
        <w:spacing w:before="240"/>
      </w:pPr>
      <w:r w:rsidRPr="00D137BC">
        <w:t xml:space="preserve">Carga Horária </w:t>
      </w:r>
      <w:proofErr w:type="spellStart"/>
      <w:r w:rsidRPr="00D137BC">
        <w:t>Semanal:_____________________Matrí</w:t>
      </w:r>
      <w:r>
        <w:t>cula</w:t>
      </w:r>
      <w:proofErr w:type="spellEnd"/>
      <w:r>
        <w:t>:_____________________</w:t>
      </w:r>
    </w:p>
    <w:p w14:paraId="4049D6EE" w14:textId="77777777" w:rsidR="009B63A1" w:rsidRPr="00D137BC" w:rsidRDefault="009B63A1" w:rsidP="009B63A1">
      <w:pPr>
        <w:tabs>
          <w:tab w:val="left" w:leader="underscore" w:pos="9071"/>
        </w:tabs>
        <w:spacing w:before="240"/>
      </w:pPr>
      <w:r w:rsidRPr="00D137BC">
        <w:t>Orientador:</w:t>
      </w:r>
      <w:r w:rsidRPr="00D137BC">
        <w:tab/>
      </w:r>
    </w:p>
    <w:p w14:paraId="4049D6EF" w14:textId="77777777" w:rsidR="009B63A1" w:rsidRPr="00D137BC" w:rsidRDefault="009B63A1" w:rsidP="009B63A1">
      <w:pPr>
        <w:tabs>
          <w:tab w:val="left" w:leader="underscore" w:pos="9071"/>
        </w:tabs>
        <w:spacing w:before="240"/>
      </w:pPr>
      <w:r w:rsidRPr="00D137BC">
        <w:t>Supervisor:</w:t>
      </w:r>
      <w:r w:rsidRPr="00D137BC">
        <w:tab/>
      </w:r>
    </w:p>
    <w:p w14:paraId="4049D6F0" w14:textId="77777777" w:rsidR="009B63A1" w:rsidRDefault="009B63A1" w:rsidP="009B63A1">
      <w:pPr>
        <w:tabs>
          <w:tab w:val="left" w:leader="underscore" w:pos="9071"/>
        </w:tabs>
        <w:spacing w:before="240"/>
      </w:pPr>
      <w:r>
        <w:t>Instituição/ Campo de Estágio</w:t>
      </w:r>
    </w:p>
    <w:p w14:paraId="4049D6F1" w14:textId="77777777" w:rsidR="009B63A1" w:rsidRPr="00D137BC" w:rsidRDefault="009B63A1" w:rsidP="009B63A1">
      <w:pPr>
        <w:tabs>
          <w:tab w:val="left" w:leader="underscore" w:pos="9071"/>
        </w:tabs>
        <w:spacing w:before="240"/>
      </w:pPr>
      <w:r>
        <w:tab/>
      </w:r>
    </w:p>
    <w:p w14:paraId="4049D6F2" w14:textId="77777777" w:rsidR="009B63A1" w:rsidRPr="00D137BC" w:rsidRDefault="009B63A1" w:rsidP="009B63A1">
      <w:pPr>
        <w:tabs>
          <w:tab w:val="left" w:leader="underscore" w:pos="9071"/>
        </w:tabs>
        <w:spacing w:before="240"/>
      </w:pPr>
      <w:r w:rsidRPr="00D137BC">
        <w:t>Endereço:</w:t>
      </w:r>
      <w:r w:rsidRPr="00D137BC">
        <w:tab/>
      </w:r>
    </w:p>
    <w:p w14:paraId="4049D6F3" w14:textId="77777777" w:rsidR="009B63A1" w:rsidRPr="00D137BC" w:rsidRDefault="009B63A1" w:rsidP="009B63A1">
      <w:pPr>
        <w:pStyle w:val="Ttulo2"/>
        <w:numPr>
          <w:ilvl w:val="1"/>
          <w:numId w:val="0"/>
        </w:numPr>
        <w:tabs>
          <w:tab w:val="left" w:pos="0"/>
          <w:tab w:val="left" w:leader="underscore" w:pos="5387"/>
          <w:tab w:val="right" w:pos="9071"/>
        </w:tabs>
        <w:suppressAutoHyphens/>
        <w:spacing w:before="240"/>
        <w:jc w:val="left"/>
      </w:pPr>
      <w:r>
        <w:t xml:space="preserve">Telefone: </w:t>
      </w:r>
      <w:proofErr w:type="gramStart"/>
      <w:r>
        <w:t>( _</w:t>
      </w:r>
      <w:proofErr w:type="gramEnd"/>
      <w:r>
        <w:t xml:space="preserve">_ )_________________   </w:t>
      </w:r>
      <w:r w:rsidRPr="00D137BC">
        <w:t xml:space="preserve">Período:  ___/___/___ a ___/___/___ </w:t>
      </w:r>
    </w:p>
    <w:p w14:paraId="4049D6F4" w14:textId="77777777" w:rsidR="009B63A1" w:rsidRPr="00D137BC" w:rsidRDefault="009B63A1" w:rsidP="009B63A1">
      <w:pPr>
        <w:pStyle w:val="Ttulo2"/>
        <w:numPr>
          <w:ilvl w:val="1"/>
          <w:numId w:val="0"/>
        </w:numPr>
        <w:tabs>
          <w:tab w:val="left" w:pos="0"/>
          <w:tab w:val="left" w:pos="426"/>
          <w:tab w:val="left" w:leader="underscore" w:pos="5387"/>
          <w:tab w:val="left" w:leader="underscore" w:pos="9071"/>
        </w:tabs>
        <w:suppressAutoHyphens/>
        <w:spacing w:before="240"/>
        <w:jc w:val="left"/>
        <w:rPr>
          <w:b w:val="0"/>
          <w:smallCaps/>
        </w:rPr>
      </w:pPr>
      <w:r w:rsidRPr="00D137BC">
        <w:rPr>
          <w:b w:val="0"/>
          <w:smallCaps/>
        </w:rPr>
        <w:t>1)</w:t>
      </w:r>
      <w:r w:rsidRPr="00D137BC">
        <w:rPr>
          <w:b w:val="0"/>
          <w:smallCaps/>
        </w:rPr>
        <w:tab/>
        <w:t>Aspectos Interpessoais</w:t>
      </w:r>
    </w:p>
    <w:tbl>
      <w:tblPr>
        <w:tblW w:w="9147" w:type="dxa"/>
        <w:jc w:val="center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032"/>
        <w:gridCol w:w="1021"/>
        <w:gridCol w:w="1021"/>
        <w:gridCol w:w="1021"/>
        <w:gridCol w:w="1021"/>
        <w:gridCol w:w="1031"/>
      </w:tblGrid>
      <w:tr w:rsidR="009B63A1" w:rsidRPr="00D137BC" w14:paraId="4049D6FB" w14:textId="77777777" w:rsidTr="00355B52">
        <w:trPr>
          <w:trHeight w:hRule="exact" w:val="1283"/>
          <w:jc w:val="center"/>
        </w:trPr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4049D6F5" w14:textId="77777777" w:rsidR="009B63A1" w:rsidRPr="00D137BC" w:rsidRDefault="00156582" w:rsidP="00355B52">
            <w:pPr>
              <w:snapToGrid w:val="0"/>
              <w:ind w:left="373"/>
              <w:jc w:val="center"/>
              <w:rPr>
                <w:b/>
              </w:rPr>
            </w:pPr>
            <w:r>
              <w:rPr>
                <w:noProof/>
              </w:rPr>
            </w:r>
            <w:r w:rsidR="00156582">
              <w:rPr>
                <w:noProof/>
              </w:rPr>
              <w:object w:dxaOrig="1440" w:dyaOrig="1440" w14:anchorId="4049D79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1" type="#_x0000_t75" alt="" style="position:absolute;left:0;text-align:left;margin-left:214.1pt;margin-top:25.35pt;width:23.95pt;height:34.45pt;z-index:251664384;mso-wrap-edited:f;mso-width-percent:0;mso-height-percent:0;mso-wrap-distance-left:9.05pt;mso-wrap-distance-right:9.05pt;mso-position-horizontal-relative:margin;mso-width-percent:0;mso-height-percent:0" filled="t">
                  <v:fill color2="black"/>
                  <v:imagedata r:id="rId5" o:title=""/>
                  <w10:wrap anchorx="margin"/>
                </v:shape>
                <o:OLEObject Type="Embed" ProgID="PBrush" ShapeID="_x0000_s1031" DrawAspect="Content" ObjectID="_1712497412" r:id="rId6"/>
              </w:object>
            </w:r>
            <w:r>
              <w:rPr>
                <w:noProof/>
              </w:rPr>
            </w:r>
            <w:r w:rsidR="00156582">
              <w:rPr>
                <w:noProof/>
              </w:rPr>
              <w:object w:dxaOrig="1440" w:dyaOrig="1440" w14:anchorId="4049D794">
                <v:shape id="_x0000_s1032" type="#_x0000_t75" alt="" style="position:absolute;left:0;text-align:left;margin-left:263pt;margin-top:26.1pt;width:25.45pt;height:33.7pt;z-index:251665408;mso-wrap-edited:f;mso-width-percent:0;mso-height-percent:0;mso-wrap-distance-left:9.05pt;mso-wrap-distance-right:9.05pt;mso-position-horizontal-relative:margin;mso-width-percent:0;mso-height-percent:0" filled="t">
                  <v:fill color2="black"/>
                  <v:imagedata r:id="rId7" o:title=""/>
                  <w10:wrap anchorx="margin"/>
                </v:shape>
                <o:OLEObject Type="Embed" ProgID="PBrush" ShapeID="_x0000_s1032" DrawAspect="Content" ObjectID="_1712497413" r:id="rId8"/>
              </w:object>
            </w:r>
            <w:r>
              <w:rPr>
                <w:noProof/>
              </w:rPr>
            </w:r>
            <w:r w:rsidR="00156582">
              <w:rPr>
                <w:noProof/>
              </w:rPr>
              <w:object w:dxaOrig="1440" w:dyaOrig="1440" w14:anchorId="4049D795">
                <v:shape id="_x0000_s1033" type="#_x0000_t75" alt="" style="position:absolute;left:0;text-align:left;margin-left:319.4pt;margin-top:23.85pt;width:18.7pt;height:36.7pt;z-index:251666432;mso-wrap-edited:f;mso-width-percent:0;mso-height-percent:0;mso-wrap-distance-left:9.05pt;mso-wrap-distance-right:9.05pt;mso-position-horizontal-relative:margin;mso-width-percent:0;mso-height-percent:0" filled="t">
                  <v:fill color2="black"/>
                  <v:imagedata r:id="rId9" o:title=""/>
                  <w10:wrap anchorx="margin"/>
                </v:shape>
                <o:OLEObject Type="Embed" ProgID="PBrush" ShapeID="_x0000_s1033" DrawAspect="Content" ObjectID="_1712497414" r:id="rId10"/>
              </w:object>
            </w:r>
            <w:r>
              <w:rPr>
                <w:noProof/>
              </w:rPr>
            </w:r>
            <w:r w:rsidR="00156582">
              <w:rPr>
                <w:noProof/>
              </w:rPr>
              <w:object w:dxaOrig="1440" w:dyaOrig="1440" w14:anchorId="4049D796">
                <v:shape id="_x0000_s1034" type="#_x0000_t75" alt="" style="position:absolute;left:0;text-align:left;margin-left:361.1pt;margin-top:23.1pt;width:35.95pt;height:36.7pt;z-index:251667456;mso-wrap-edited:f;mso-width-percent:0;mso-height-percent:0;mso-wrap-distance-left:9.05pt;mso-wrap-distance-right:9.05pt;mso-position-horizontal-relative:margin;mso-width-percent:0;mso-height-percent:0" filled="t">
                  <v:fill color2="black"/>
                  <v:imagedata r:id="rId11" o:title=""/>
                  <w10:wrap anchorx="margin"/>
                </v:shape>
                <o:OLEObject Type="Embed" ProgID="PBrush" ShapeID="_x0000_s1034" DrawAspect="Content" ObjectID="_1712497415" r:id="rId12"/>
              </w:object>
            </w:r>
            <w:r>
              <w:rPr>
                <w:noProof/>
              </w:rPr>
            </w:r>
            <w:r w:rsidR="00156582">
              <w:rPr>
                <w:noProof/>
              </w:rPr>
              <w:object w:dxaOrig="1440" w:dyaOrig="1440" w14:anchorId="4049D797">
                <v:shape id="_x0000_s1035" type="#_x0000_t75" alt="" style="position:absolute;left:0;text-align:left;margin-left:411.5pt;margin-top:22.35pt;width:36.7pt;height:38.2pt;z-index:251668480;mso-wrap-edited:f;mso-width-percent:0;mso-height-percent:0;mso-wrap-distance-left:9.05pt;mso-wrap-distance-right:9.05pt;mso-position-horizontal-relative:margin;mso-width-percent:0;mso-height-percent:0" filled="t">
                  <v:fill color2="black"/>
                  <v:imagedata r:id="rId13" o:title=""/>
                  <w10:wrap anchorx="margin"/>
                </v:shape>
                <o:OLEObject Type="Embed" ProgID="PBrush" ShapeID="_x0000_s1035" DrawAspect="Content" ObjectID="_1712497416" r:id="rId14"/>
              </w:objec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4049D6F6" w14:textId="77777777" w:rsidR="009B63A1" w:rsidRPr="00D137BC" w:rsidRDefault="009B63A1" w:rsidP="00355B52">
            <w:pPr>
              <w:jc w:val="center"/>
              <w:rPr>
                <w:b/>
              </w:rPr>
            </w:pPr>
            <w:r w:rsidRPr="00D137BC">
              <w:rPr>
                <w:b/>
              </w:rPr>
              <w:t>Muito fraco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4049D6F7" w14:textId="77777777" w:rsidR="009B63A1" w:rsidRPr="00D137BC" w:rsidRDefault="009B63A1" w:rsidP="00355B52">
            <w:pPr>
              <w:pStyle w:val="Ttulo5"/>
              <w:keepNext/>
              <w:numPr>
                <w:ilvl w:val="4"/>
                <w:numId w:val="0"/>
              </w:numPr>
              <w:tabs>
                <w:tab w:val="left" w:pos="0"/>
              </w:tabs>
              <w:suppressAutoHyphens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7BC">
              <w:rPr>
                <w:rFonts w:ascii="Times New Roman" w:hAnsi="Times New Roman"/>
                <w:sz w:val="24"/>
                <w:szCs w:val="24"/>
              </w:rPr>
              <w:t>Fraco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4049D6F8" w14:textId="77777777" w:rsidR="009B63A1" w:rsidRPr="00D137BC" w:rsidRDefault="009B63A1" w:rsidP="00355B52">
            <w:pPr>
              <w:jc w:val="center"/>
              <w:rPr>
                <w:b/>
              </w:rPr>
            </w:pPr>
            <w:r w:rsidRPr="00D137BC">
              <w:rPr>
                <w:b/>
              </w:rPr>
              <w:t>Regular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4049D6F9" w14:textId="77777777" w:rsidR="009B63A1" w:rsidRPr="00D137BC" w:rsidRDefault="009B63A1" w:rsidP="00355B52">
            <w:pPr>
              <w:pStyle w:val="Ttulo5"/>
              <w:keepNext/>
              <w:numPr>
                <w:ilvl w:val="4"/>
                <w:numId w:val="0"/>
              </w:numPr>
              <w:tabs>
                <w:tab w:val="left" w:pos="0"/>
              </w:tabs>
              <w:suppressAutoHyphens/>
              <w:snapToGri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7BC">
              <w:rPr>
                <w:rFonts w:ascii="Times New Roman" w:hAnsi="Times New Roman"/>
                <w:sz w:val="24"/>
                <w:szCs w:val="24"/>
              </w:rPr>
              <w:t>Bom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049D6FA" w14:textId="77777777" w:rsidR="009B63A1" w:rsidRPr="00D137BC" w:rsidRDefault="009B63A1" w:rsidP="00355B52">
            <w:pPr>
              <w:jc w:val="center"/>
              <w:rPr>
                <w:b/>
              </w:rPr>
            </w:pPr>
            <w:r w:rsidRPr="00D137BC">
              <w:rPr>
                <w:b/>
              </w:rPr>
              <w:t>Ótimo</w:t>
            </w:r>
          </w:p>
        </w:tc>
      </w:tr>
      <w:tr w:rsidR="009B63A1" w:rsidRPr="00D137BC" w14:paraId="4049D702" w14:textId="77777777" w:rsidTr="009B63A1">
        <w:trPr>
          <w:trHeight w:hRule="exact" w:val="353"/>
          <w:jc w:val="center"/>
        </w:trPr>
        <w:tc>
          <w:tcPr>
            <w:tcW w:w="40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49D6FC" w14:textId="77777777" w:rsidR="009B63A1" w:rsidRPr="00D137BC" w:rsidRDefault="009B63A1" w:rsidP="009B63A1">
            <w:pPr>
              <w:numPr>
                <w:ilvl w:val="0"/>
                <w:numId w:val="2"/>
              </w:numPr>
              <w:tabs>
                <w:tab w:val="left" w:pos="360"/>
              </w:tabs>
              <w:suppressAutoHyphens/>
              <w:snapToGrid w:val="0"/>
              <w:jc w:val="both"/>
              <w:rPr>
                <w:sz w:val="22"/>
                <w:szCs w:val="22"/>
              </w:rPr>
            </w:pPr>
            <w:r w:rsidRPr="00D137BC">
              <w:rPr>
                <w:sz w:val="22"/>
                <w:szCs w:val="22"/>
              </w:rPr>
              <w:t>O relacionamento com os superiores.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49D6FD" w14:textId="77777777" w:rsidR="009B63A1" w:rsidRPr="00D137BC" w:rsidRDefault="009B63A1" w:rsidP="00355B52">
            <w:pPr>
              <w:snapToGrid w:val="0"/>
              <w:ind w:left="426"/>
              <w:jc w:val="both"/>
              <w:rPr>
                <w:b/>
              </w:rPr>
            </w:pP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49D6FE" w14:textId="77777777" w:rsidR="009B63A1" w:rsidRPr="00D137BC" w:rsidRDefault="009B63A1" w:rsidP="00355B52">
            <w:pPr>
              <w:snapToGrid w:val="0"/>
              <w:ind w:left="426"/>
              <w:jc w:val="both"/>
              <w:rPr>
                <w:b/>
              </w:rPr>
            </w:pP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49D6FF" w14:textId="77777777" w:rsidR="009B63A1" w:rsidRPr="00D137BC" w:rsidRDefault="009B63A1" w:rsidP="00355B52">
            <w:pPr>
              <w:snapToGrid w:val="0"/>
              <w:ind w:left="426"/>
              <w:jc w:val="both"/>
              <w:rPr>
                <w:b/>
              </w:rPr>
            </w:pP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49D700" w14:textId="77777777" w:rsidR="009B63A1" w:rsidRPr="00D137BC" w:rsidRDefault="009B63A1" w:rsidP="00355B52">
            <w:pPr>
              <w:snapToGrid w:val="0"/>
              <w:ind w:left="426"/>
              <w:jc w:val="both"/>
              <w:rPr>
                <w:b/>
              </w:rPr>
            </w:pPr>
          </w:p>
        </w:tc>
        <w:tc>
          <w:tcPr>
            <w:tcW w:w="10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9D701" w14:textId="77777777" w:rsidR="009B63A1" w:rsidRPr="00D137BC" w:rsidRDefault="009B63A1" w:rsidP="00355B52">
            <w:pPr>
              <w:snapToGrid w:val="0"/>
              <w:ind w:left="426"/>
              <w:jc w:val="both"/>
              <w:rPr>
                <w:b/>
              </w:rPr>
            </w:pPr>
          </w:p>
        </w:tc>
      </w:tr>
      <w:tr w:rsidR="009B63A1" w:rsidRPr="00D137BC" w14:paraId="4049D709" w14:textId="77777777" w:rsidTr="009B63A1">
        <w:trPr>
          <w:trHeight w:hRule="exact" w:val="584"/>
          <w:jc w:val="center"/>
        </w:trPr>
        <w:tc>
          <w:tcPr>
            <w:tcW w:w="40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49D703" w14:textId="77777777" w:rsidR="009B63A1" w:rsidRPr="00D137BC" w:rsidRDefault="009B63A1" w:rsidP="009B63A1">
            <w:pPr>
              <w:numPr>
                <w:ilvl w:val="0"/>
                <w:numId w:val="2"/>
              </w:numPr>
              <w:tabs>
                <w:tab w:val="left" w:pos="360"/>
              </w:tabs>
              <w:suppressAutoHyphens/>
              <w:snapToGrid w:val="0"/>
              <w:jc w:val="both"/>
              <w:rPr>
                <w:sz w:val="22"/>
                <w:szCs w:val="22"/>
              </w:rPr>
            </w:pPr>
            <w:r w:rsidRPr="00D137BC">
              <w:rPr>
                <w:sz w:val="22"/>
                <w:szCs w:val="22"/>
              </w:rPr>
              <w:t>O relacionamento com o supervisor na instituição/empresa.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49D704" w14:textId="77777777" w:rsidR="009B63A1" w:rsidRPr="00D137BC" w:rsidRDefault="009B63A1" w:rsidP="00355B52">
            <w:pPr>
              <w:snapToGrid w:val="0"/>
              <w:ind w:left="426"/>
              <w:jc w:val="both"/>
              <w:rPr>
                <w:b/>
              </w:rPr>
            </w:pP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49D705" w14:textId="77777777" w:rsidR="009B63A1" w:rsidRPr="00D137BC" w:rsidRDefault="009B63A1" w:rsidP="00355B52">
            <w:pPr>
              <w:snapToGrid w:val="0"/>
              <w:ind w:left="426"/>
              <w:jc w:val="both"/>
              <w:rPr>
                <w:b/>
              </w:rPr>
            </w:pP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49D706" w14:textId="77777777" w:rsidR="009B63A1" w:rsidRPr="00D137BC" w:rsidRDefault="009B63A1" w:rsidP="00355B52">
            <w:pPr>
              <w:snapToGrid w:val="0"/>
              <w:ind w:left="426"/>
              <w:jc w:val="both"/>
              <w:rPr>
                <w:b/>
              </w:rPr>
            </w:pP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49D707" w14:textId="77777777" w:rsidR="009B63A1" w:rsidRPr="00D137BC" w:rsidRDefault="009B63A1" w:rsidP="00355B52">
            <w:pPr>
              <w:snapToGrid w:val="0"/>
              <w:ind w:left="426"/>
              <w:jc w:val="both"/>
              <w:rPr>
                <w:b/>
              </w:rPr>
            </w:pPr>
          </w:p>
        </w:tc>
        <w:tc>
          <w:tcPr>
            <w:tcW w:w="10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9D708" w14:textId="77777777" w:rsidR="009B63A1" w:rsidRPr="00D137BC" w:rsidRDefault="009B63A1" w:rsidP="00355B52">
            <w:pPr>
              <w:snapToGrid w:val="0"/>
              <w:ind w:left="426"/>
              <w:jc w:val="both"/>
              <w:rPr>
                <w:b/>
              </w:rPr>
            </w:pPr>
          </w:p>
        </w:tc>
      </w:tr>
      <w:tr w:rsidR="009B63A1" w:rsidRPr="00D137BC" w14:paraId="4049D710" w14:textId="77777777" w:rsidTr="009B63A1">
        <w:trPr>
          <w:trHeight w:hRule="exact" w:val="567"/>
          <w:jc w:val="center"/>
        </w:trPr>
        <w:tc>
          <w:tcPr>
            <w:tcW w:w="40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49D70A" w14:textId="77777777" w:rsidR="009B63A1" w:rsidRPr="00D137BC" w:rsidRDefault="009B63A1" w:rsidP="009B63A1">
            <w:pPr>
              <w:numPr>
                <w:ilvl w:val="0"/>
                <w:numId w:val="2"/>
              </w:numPr>
              <w:tabs>
                <w:tab w:val="left" w:pos="360"/>
              </w:tabs>
              <w:suppressAutoHyphens/>
              <w:snapToGrid w:val="0"/>
              <w:jc w:val="both"/>
              <w:rPr>
                <w:sz w:val="22"/>
                <w:szCs w:val="22"/>
              </w:rPr>
            </w:pPr>
            <w:r w:rsidRPr="00D137BC">
              <w:rPr>
                <w:sz w:val="22"/>
                <w:szCs w:val="22"/>
              </w:rPr>
              <w:t>O relacionamento com os colegas de estágio.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49D70B" w14:textId="77777777" w:rsidR="009B63A1" w:rsidRPr="00D137BC" w:rsidRDefault="009B63A1" w:rsidP="00355B52">
            <w:pPr>
              <w:snapToGrid w:val="0"/>
              <w:ind w:left="426"/>
              <w:jc w:val="both"/>
              <w:rPr>
                <w:b/>
              </w:rPr>
            </w:pP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49D70C" w14:textId="77777777" w:rsidR="009B63A1" w:rsidRPr="00D137BC" w:rsidRDefault="009B63A1" w:rsidP="00355B52">
            <w:pPr>
              <w:snapToGrid w:val="0"/>
              <w:ind w:left="426"/>
              <w:jc w:val="both"/>
              <w:rPr>
                <w:b/>
              </w:rPr>
            </w:pP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49D70D" w14:textId="77777777" w:rsidR="009B63A1" w:rsidRPr="00D137BC" w:rsidRDefault="009B63A1" w:rsidP="00355B52">
            <w:pPr>
              <w:snapToGrid w:val="0"/>
              <w:ind w:left="426"/>
              <w:jc w:val="both"/>
              <w:rPr>
                <w:b/>
              </w:rPr>
            </w:pP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49D70E" w14:textId="77777777" w:rsidR="009B63A1" w:rsidRPr="00D137BC" w:rsidRDefault="009B63A1" w:rsidP="00355B52">
            <w:pPr>
              <w:snapToGrid w:val="0"/>
              <w:ind w:left="426"/>
              <w:jc w:val="both"/>
              <w:rPr>
                <w:b/>
              </w:rPr>
            </w:pPr>
          </w:p>
        </w:tc>
        <w:tc>
          <w:tcPr>
            <w:tcW w:w="10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9D70F" w14:textId="77777777" w:rsidR="009B63A1" w:rsidRPr="00D137BC" w:rsidRDefault="009B63A1" w:rsidP="00355B52">
            <w:pPr>
              <w:snapToGrid w:val="0"/>
              <w:ind w:left="426"/>
              <w:jc w:val="both"/>
              <w:rPr>
                <w:b/>
              </w:rPr>
            </w:pPr>
          </w:p>
        </w:tc>
      </w:tr>
      <w:tr w:rsidR="009B63A1" w:rsidRPr="00D137BC" w14:paraId="4049D717" w14:textId="77777777" w:rsidTr="009B63A1">
        <w:trPr>
          <w:trHeight w:hRule="exact" w:val="863"/>
          <w:jc w:val="center"/>
        </w:trPr>
        <w:tc>
          <w:tcPr>
            <w:tcW w:w="40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49D711" w14:textId="77777777" w:rsidR="009B63A1" w:rsidRPr="00D137BC" w:rsidRDefault="009B63A1" w:rsidP="009B63A1">
            <w:pPr>
              <w:numPr>
                <w:ilvl w:val="0"/>
                <w:numId w:val="2"/>
              </w:numPr>
              <w:tabs>
                <w:tab w:val="left" w:pos="360"/>
              </w:tabs>
              <w:suppressAutoHyphens/>
              <w:snapToGrid w:val="0"/>
              <w:jc w:val="both"/>
              <w:rPr>
                <w:sz w:val="22"/>
                <w:szCs w:val="22"/>
              </w:rPr>
            </w:pPr>
            <w:r w:rsidRPr="00D137BC">
              <w:rPr>
                <w:sz w:val="22"/>
                <w:szCs w:val="22"/>
              </w:rPr>
              <w:t>O relacionamento com os servidores/empregados dentro da instituição/ campo de estágio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49D712" w14:textId="77777777" w:rsidR="009B63A1" w:rsidRPr="00D137BC" w:rsidRDefault="009B63A1" w:rsidP="00355B52">
            <w:pPr>
              <w:snapToGrid w:val="0"/>
              <w:ind w:left="426"/>
              <w:jc w:val="both"/>
              <w:rPr>
                <w:b/>
              </w:rPr>
            </w:pP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49D713" w14:textId="77777777" w:rsidR="009B63A1" w:rsidRPr="00D137BC" w:rsidRDefault="009B63A1" w:rsidP="00355B52">
            <w:pPr>
              <w:snapToGrid w:val="0"/>
              <w:ind w:left="426"/>
              <w:jc w:val="both"/>
              <w:rPr>
                <w:b/>
              </w:rPr>
            </w:pP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49D714" w14:textId="77777777" w:rsidR="009B63A1" w:rsidRPr="00D137BC" w:rsidRDefault="009B63A1" w:rsidP="00355B52">
            <w:pPr>
              <w:snapToGrid w:val="0"/>
              <w:ind w:left="426"/>
              <w:jc w:val="both"/>
              <w:rPr>
                <w:b/>
              </w:rPr>
            </w:pP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49D715" w14:textId="77777777" w:rsidR="009B63A1" w:rsidRPr="00D137BC" w:rsidRDefault="009B63A1" w:rsidP="00355B52">
            <w:pPr>
              <w:snapToGrid w:val="0"/>
              <w:ind w:left="426"/>
              <w:jc w:val="both"/>
              <w:rPr>
                <w:b/>
              </w:rPr>
            </w:pPr>
          </w:p>
        </w:tc>
        <w:tc>
          <w:tcPr>
            <w:tcW w:w="10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9D716" w14:textId="77777777" w:rsidR="009B63A1" w:rsidRPr="00D137BC" w:rsidRDefault="009B63A1" w:rsidP="00355B52">
            <w:pPr>
              <w:snapToGrid w:val="0"/>
              <w:ind w:left="426"/>
              <w:jc w:val="both"/>
              <w:rPr>
                <w:b/>
              </w:rPr>
            </w:pPr>
          </w:p>
        </w:tc>
      </w:tr>
    </w:tbl>
    <w:p w14:paraId="4049D718" w14:textId="77777777" w:rsidR="009B63A1" w:rsidRPr="00D137BC" w:rsidRDefault="009B63A1" w:rsidP="009B63A1">
      <w:pPr>
        <w:sectPr w:rsidR="009B63A1" w:rsidRPr="00D137BC" w:rsidSect="00471AE7">
          <w:footnotePr>
            <w:pos w:val="beneathText"/>
          </w:footnotePr>
          <w:pgSz w:w="11905" w:h="16837"/>
          <w:pgMar w:top="1418" w:right="1701" w:bottom="1418" w:left="1701" w:header="709" w:footer="567" w:gutter="0"/>
          <w:cols w:space="720"/>
          <w:docGrid w:linePitch="360"/>
        </w:sectPr>
      </w:pPr>
    </w:p>
    <w:p w14:paraId="4049D719" w14:textId="77777777" w:rsidR="009B63A1" w:rsidRPr="00D137BC" w:rsidRDefault="009B63A1" w:rsidP="009B63A1">
      <w:pPr>
        <w:pStyle w:val="Ttulo2"/>
        <w:tabs>
          <w:tab w:val="left" w:pos="426"/>
        </w:tabs>
        <w:jc w:val="left"/>
        <w:rPr>
          <w:b w:val="0"/>
          <w:smallCaps/>
        </w:rPr>
      </w:pPr>
      <w:r w:rsidRPr="00D137BC">
        <w:rPr>
          <w:b w:val="0"/>
          <w:smallCaps/>
        </w:rPr>
        <w:lastRenderedPageBreak/>
        <w:t>2)</w:t>
      </w:r>
      <w:r w:rsidRPr="00D137BC">
        <w:rPr>
          <w:b w:val="0"/>
          <w:smallCaps/>
        </w:rPr>
        <w:tab/>
        <w:t>Aspectos Pessoais</w:t>
      </w:r>
    </w:p>
    <w:tbl>
      <w:tblPr>
        <w:tblW w:w="9147" w:type="dxa"/>
        <w:jc w:val="center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032"/>
        <w:gridCol w:w="1021"/>
        <w:gridCol w:w="1021"/>
        <w:gridCol w:w="1021"/>
        <w:gridCol w:w="1021"/>
        <w:gridCol w:w="1031"/>
      </w:tblGrid>
      <w:tr w:rsidR="009B63A1" w:rsidRPr="00D137BC" w14:paraId="4049D721" w14:textId="77777777" w:rsidTr="00355B52">
        <w:trPr>
          <w:trHeight w:hRule="exact" w:val="1283"/>
          <w:jc w:val="center"/>
        </w:trPr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4049D71A" w14:textId="77777777" w:rsidR="009B63A1" w:rsidRPr="00D137BC" w:rsidRDefault="00156582" w:rsidP="00355B52">
            <w:pPr>
              <w:snapToGrid w:val="0"/>
              <w:ind w:left="373"/>
              <w:jc w:val="center"/>
              <w:rPr>
                <w:b/>
              </w:rPr>
            </w:pPr>
            <w:r>
              <w:rPr>
                <w:noProof/>
              </w:rPr>
            </w:r>
            <w:r w:rsidR="00156582">
              <w:rPr>
                <w:noProof/>
              </w:rPr>
              <w:object w:dxaOrig="1440" w:dyaOrig="1440" w14:anchorId="4049D798">
                <v:shape id="_x0000_s1036" type="#_x0000_t75" alt="" style="position:absolute;left:0;text-align:left;margin-left:214.1pt;margin-top:25.35pt;width:23.95pt;height:34.45pt;z-index:251669504;mso-wrap-edited:f;mso-width-percent:0;mso-height-percent:0;mso-wrap-distance-left:9.05pt;mso-wrap-distance-right:9.05pt;mso-position-horizontal-relative:margin;mso-width-percent:0;mso-height-percent:0" filled="t">
                  <v:fill color2="black"/>
                  <v:imagedata r:id="rId5" o:title=""/>
                  <w10:wrap anchorx="margin"/>
                </v:shape>
                <o:OLEObject Type="Embed" ProgID="PBrush" ShapeID="_x0000_s1036" DrawAspect="Content" ObjectID="_1712497417" r:id="rId15"/>
              </w:object>
            </w:r>
            <w:r>
              <w:rPr>
                <w:noProof/>
              </w:rPr>
            </w:r>
            <w:r w:rsidR="00156582">
              <w:rPr>
                <w:noProof/>
              </w:rPr>
              <w:object w:dxaOrig="1440" w:dyaOrig="1440" w14:anchorId="4049D799">
                <v:shape id="_x0000_s1037" type="#_x0000_t75" alt="" style="position:absolute;left:0;text-align:left;margin-left:263pt;margin-top:26.1pt;width:25.45pt;height:33.7pt;z-index:251670528;mso-wrap-edited:f;mso-width-percent:0;mso-height-percent:0;mso-wrap-distance-left:9.05pt;mso-wrap-distance-right:9.05pt;mso-position-horizontal-relative:margin;mso-width-percent:0;mso-height-percent:0" filled="t">
                  <v:fill color2="black"/>
                  <v:imagedata r:id="rId7" o:title=""/>
                  <w10:wrap anchorx="margin"/>
                </v:shape>
                <o:OLEObject Type="Embed" ProgID="PBrush" ShapeID="_x0000_s1037" DrawAspect="Content" ObjectID="_1712497418" r:id="rId16"/>
              </w:object>
            </w:r>
            <w:r>
              <w:rPr>
                <w:noProof/>
              </w:rPr>
            </w:r>
            <w:r w:rsidR="00156582">
              <w:rPr>
                <w:noProof/>
              </w:rPr>
              <w:object w:dxaOrig="1440" w:dyaOrig="1440" w14:anchorId="4049D79A">
                <v:shape id="_x0000_s1038" type="#_x0000_t75" alt="" style="position:absolute;left:0;text-align:left;margin-left:319.4pt;margin-top:23.85pt;width:18.7pt;height:36.7pt;z-index:251671552;mso-wrap-edited:f;mso-width-percent:0;mso-height-percent:0;mso-wrap-distance-left:9.05pt;mso-wrap-distance-right:9.05pt;mso-position-horizontal-relative:margin;mso-width-percent:0;mso-height-percent:0" filled="t">
                  <v:fill color2="black"/>
                  <v:imagedata r:id="rId9" o:title=""/>
                  <w10:wrap anchorx="margin"/>
                </v:shape>
                <o:OLEObject Type="Embed" ProgID="PBrush" ShapeID="_x0000_s1038" DrawAspect="Content" ObjectID="_1712497419" r:id="rId17"/>
              </w:object>
            </w:r>
            <w:r>
              <w:rPr>
                <w:noProof/>
              </w:rPr>
            </w:r>
            <w:r w:rsidR="00156582">
              <w:rPr>
                <w:noProof/>
              </w:rPr>
              <w:object w:dxaOrig="1440" w:dyaOrig="1440" w14:anchorId="4049D79B">
                <v:shape id="_x0000_s1039" type="#_x0000_t75" alt="" style="position:absolute;left:0;text-align:left;margin-left:361.1pt;margin-top:23.1pt;width:35.95pt;height:36.7pt;z-index:251672576;mso-wrap-edited:f;mso-width-percent:0;mso-height-percent:0;mso-wrap-distance-left:9.05pt;mso-wrap-distance-right:9.05pt;mso-position-horizontal-relative:margin;mso-width-percent:0;mso-height-percent:0" filled="t">
                  <v:fill color2="black"/>
                  <v:imagedata r:id="rId11" o:title=""/>
                  <w10:wrap anchorx="margin"/>
                </v:shape>
                <o:OLEObject Type="Embed" ProgID="PBrush" ShapeID="_x0000_s1039" DrawAspect="Content" ObjectID="_1712497420" r:id="rId18"/>
              </w:object>
            </w:r>
            <w:r>
              <w:rPr>
                <w:noProof/>
              </w:rPr>
            </w:r>
            <w:r w:rsidR="00156582">
              <w:rPr>
                <w:noProof/>
              </w:rPr>
              <w:object w:dxaOrig="1440" w:dyaOrig="1440" w14:anchorId="4049D79C">
                <v:shape id="_x0000_s1040" type="#_x0000_t75" alt="" style="position:absolute;left:0;text-align:left;margin-left:411.5pt;margin-top:22.35pt;width:36.7pt;height:38.2pt;z-index:251673600;mso-wrap-edited:f;mso-width-percent:0;mso-height-percent:0;mso-wrap-distance-left:9.05pt;mso-wrap-distance-right:9.05pt;mso-position-horizontal-relative:margin;mso-width-percent:0;mso-height-percent:0" filled="t">
                  <v:fill color2="black"/>
                  <v:imagedata r:id="rId13" o:title=""/>
                  <w10:wrap anchorx="margin"/>
                </v:shape>
                <o:OLEObject Type="Embed" ProgID="PBrush" ShapeID="_x0000_s1040" DrawAspect="Content" ObjectID="_1712497421" r:id="rId19"/>
              </w:objec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4049D71B" w14:textId="77777777" w:rsidR="009B63A1" w:rsidRPr="00D137BC" w:rsidRDefault="009B63A1" w:rsidP="00355B52">
            <w:pPr>
              <w:pStyle w:val="Ttulo5"/>
              <w:keepNext/>
              <w:numPr>
                <w:ilvl w:val="4"/>
                <w:numId w:val="0"/>
              </w:numPr>
              <w:tabs>
                <w:tab w:val="left" w:pos="0"/>
              </w:tabs>
              <w:suppressAutoHyphens/>
              <w:snapToGri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7BC">
              <w:rPr>
                <w:rFonts w:ascii="Times New Roman" w:hAnsi="Times New Roman"/>
                <w:sz w:val="24"/>
                <w:szCs w:val="24"/>
              </w:rPr>
              <w:t>Muito fraco</w:t>
            </w:r>
          </w:p>
          <w:p w14:paraId="4049D71C" w14:textId="77777777" w:rsidR="009B63A1" w:rsidRPr="00D137BC" w:rsidRDefault="009B63A1" w:rsidP="00355B52">
            <w:pPr>
              <w:jc w:val="center"/>
              <w:rPr>
                <w:b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4049D71D" w14:textId="77777777" w:rsidR="009B63A1" w:rsidRPr="00D137BC" w:rsidRDefault="009B63A1" w:rsidP="00355B52">
            <w:pPr>
              <w:pStyle w:val="Ttulo5"/>
              <w:keepNext/>
              <w:numPr>
                <w:ilvl w:val="4"/>
                <w:numId w:val="0"/>
              </w:numPr>
              <w:tabs>
                <w:tab w:val="left" w:pos="0"/>
              </w:tabs>
              <w:suppressAutoHyphens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7BC">
              <w:rPr>
                <w:rFonts w:ascii="Times New Roman" w:hAnsi="Times New Roman"/>
                <w:sz w:val="24"/>
                <w:szCs w:val="24"/>
              </w:rPr>
              <w:t>Fraco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4049D71E" w14:textId="77777777" w:rsidR="009B63A1" w:rsidRPr="00D137BC" w:rsidRDefault="009B63A1" w:rsidP="00355B52">
            <w:pPr>
              <w:jc w:val="center"/>
              <w:rPr>
                <w:b/>
              </w:rPr>
            </w:pPr>
            <w:r w:rsidRPr="00D137BC">
              <w:rPr>
                <w:b/>
              </w:rPr>
              <w:t>Regular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4049D71F" w14:textId="77777777" w:rsidR="009B63A1" w:rsidRPr="00D137BC" w:rsidRDefault="009B63A1" w:rsidP="00355B52">
            <w:pPr>
              <w:pStyle w:val="Ttulo5"/>
              <w:keepNext/>
              <w:numPr>
                <w:ilvl w:val="4"/>
                <w:numId w:val="0"/>
              </w:numPr>
              <w:tabs>
                <w:tab w:val="left" w:pos="0"/>
              </w:tabs>
              <w:suppressAutoHyphens/>
              <w:snapToGri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7BC">
              <w:rPr>
                <w:rFonts w:ascii="Times New Roman" w:hAnsi="Times New Roman"/>
                <w:sz w:val="24"/>
                <w:szCs w:val="24"/>
              </w:rPr>
              <w:t xml:space="preserve">Bom 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049D720" w14:textId="77777777" w:rsidR="009B63A1" w:rsidRPr="00D137BC" w:rsidRDefault="009B63A1" w:rsidP="00355B52">
            <w:pPr>
              <w:jc w:val="center"/>
              <w:rPr>
                <w:b/>
              </w:rPr>
            </w:pPr>
            <w:r w:rsidRPr="00D137BC">
              <w:rPr>
                <w:b/>
              </w:rPr>
              <w:t>Muito bom</w:t>
            </w:r>
          </w:p>
        </w:tc>
      </w:tr>
      <w:tr w:rsidR="009B63A1" w:rsidRPr="00D137BC" w14:paraId="4049D728" w14:textId="77777777" w:rsidTr="009B63A1">
        <w:trPr>
          <w:trHeight w:hRule="exact" w:val="848"/>
          <w:jc w:val="center"/>
        </w:trPr>
        <w:tc>
          <w:tcPr>
            <w:tcW w:w="40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49D722" w14:textId="77777777" w:rsidR="009B63A1" w:rsidRPr="00D137BC" w:rsidRDefault="009B63A1" w:rsidP="009B63A1">
            <w:pPr>
              <w:numPr>
                <w:ilvl w:val="0"/>
                <w:numId w:val="1"/>
              </w:numPr>
              <w:tabs>
                <w:tab w:val="left" w:pos="360"/>
              </w:tabs>
              <w:suppressAutoHyphens/>
              <w:snapToGrid w:val="0"/>
              <w:jc w:val="both"/>
              <w:rPr>
                <w:sz w:val="22"/>
                <w:szCs w:val="22"/>
              </w:rPr>
            </w:pPr>
            <w:r w:rsidRPr="00D137BC">
              <w:rPr>
                <w:b/>
                <w:sz w:val="22"/>
                <w:szCs w:val="22"/>
              </w:rPr>
              <w:t>Assiduidade e pontualidade</w:t>
            </w:r>
            <w:r w:rsidRPr="00D137BC">
              <w:rPr>
                <w:sz w:val="22"/>
                <w:szCs w:val="22"/>
              </w:rPr>
              <w:t xml:space="preserve"> aos expedientes diários na Instituição/ Campo de Estágio.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49D723" w14:textId="77777777" w:rsidR="009B63A1" w:rsidRPr="00D137BC" w:rsidRDefault="009B63A1" w:rsidP="00355B52">
            <w:pPr>
              <w:snapToGrid w:val="0"/>
              <w:ind w:left="426"/>
              <w:jc w:val="both"/>
              <w:rPr>
                <w:b/>
              </w:rPr>
            </w:pP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49D724" w14:textId="77777777" w:rsidR="009B63A1" w:rsidRPr="00D137BC" w:rsidRDefault="009B63A1" w:rsidP="00355B52">
            <w:pPr>
              <w:snapToGrid w:val="0"/>
              <w:ind w:left="426"/>
              <w:jc w:val="both"/>
              <w:rPr>
                <w:b/>
              </w:rPr>
            </w:pP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49D725" w14:textId="77777777" w:rsidR="009B63A1" w:rsidRPr="00D137BC" w:rsidRDefault="009B63A1" w:rsidP="00355B52">
            <w:pPr>
              <w:snapToGrid w:val="0"/>
              <w:ind w:left="426"/>
              <w:jc w:val="both"/>
              <w:rPr>
                <w:b/>
              </w:rPr>
            </w:pP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49D726" w14:textId="77777777" w:rsidR="009B63A1" w:rsidRPr="00D137BC" w:rsidRDefault="009B63A1" w:rsidP="00355B52">
            <w:pPr>
              <w:snapToGrid w:val="0"/>
              <w:ind w:left="426"/>
              <w:jc w:val="both"/>
              <w:rPr>
                <w:b/>
              </w:rPr>
            </w:pPr>
          </w:p>
        </w:tc>
        <w:tc>
          <w:tcPr>
            <w:tcW w:w="10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9D727" w14:textId="77777777" w:rsidR="009B63A1" w:rsidRPr="00D137BC" w:rsidRDefault="009B63A1" w:rsidP="00355B52">
            <w:pPr>
              <w:snapToGrid w:val="0"/>
              <w:ind w:left="426"/>
              <w:jc w:val="both"/>
              <w:rPr>
                <w:b/>
              </w:rPr>
            </w:pPr>
          </w:p>
        </w:tc>
      </w:tr>
      <w:tr w:rsidR="009B63A1" w:rsidRPr="00D137BC" w14:paraId="4049D72F" w14:textId="77777777" w:rsidTr="009B63A1">
        <w:trPr>
          <w:trHeight w:hRule="exact" w:val="860"/>
          <w:jc w:val="center"/>
        </w:trPr>
        <w:tc>
          <w:tcPr>
            <w:tcW w:w="40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49D729" w14:textId="77777777" w:rsidR="009B63A1" w:rsidRPr="00D137BC" w:rsidRDefault="009B63A1" w:rsidP="009B63A1">
            <w:pPr>
              <w:numPr>
                <w:ilvl w:val="0"/>
                <w:numId w:val="1"/>
              </w:numPr>
              <w:tabs>
                <w:tab w:val="left" w:pos="360"/>
              </w:tabs>
              <w:suppressAutoHyphens/>
              <w:snapToGrid w:val="0"/>
              <w:jc w:val="both"/>
              <w:rPr>
                <w:sz w:val="22"/>
                <w:szCs w:val="22"/>
              </w:rPr>
            </w:pPr>
            <w:r w:rsidRPr="00D137BC">
              <w:rPr>
                <w:b/>
                <w:sz w:val="22"/>
                <w:szCs w:val="22"/>
              </w:rPr>
              <w:t>Disciplina</w:t>
            </w:r>
            <w:r w:rsidRPr="00D137BC">
              <w:rPr>
                <w:sz w:val="22"/>
                <w:szCs w:val="22"/>
              </w:rPr>
              <w:t>. Facilidade em aceitar e seguir instruções de superiores e acatar regulamentos e normas.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49D72A" w14:textId="77777777" w:rsidR="009B63A1" w:rsidRPr="00D137BC" w:rsidRDefault="009B63A1" w:rsidP="00355B52">
            <w:pPr>
              <w:snapToGrid w:val="0"/>
              <w:ind w:left="426"/>
              <w:jc w:val="both"/>
              <w:rPr>
                <w:b/>
              </w:rPr>
            </w:pP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49D72B" w14:textId="77777777" w:rsidR="009B63A1" w:rsidRPr="00D137BC" w:rsidRDefault="009B63A1" w:rsidP="00355B52">
            <w:pPr>
              <w:snapToGrid w:val="0"/>
              <w:ind w:left="426"/>
              <w:jc w:val="both"/>
              <w:rPr>
                <w:b/>
              </w:rPr>
            </w:pP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49D72C" w14:textId="77777777" w:rsidR="009B63A1" w:rsidRPr="00D137BC" w:rsidRDefault="009B63A1" w:rsidP="00355B52">
            <w:pPr>
              <w:snapToGrid w:val="0"/>
              <w:ind w:left="426"/>
              <w:jc w:val="both"/>
              <w:rPr>
                <w:b/>
              </w:rPr>
            </w:pP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49D72D" w14:textId="77777777" w:rsidR="009B63A1" w:rsidRPr="00D137BC" w:rsidRDefault="009B63A1" w:rsidP="00355B52">
            <w:pPr>
              <w:snapToGrid w:val="0"/>
              <w:ind w:left="426"/>
              <w:jc w:val="both"/>
              <w:rPr>
                <w:b/>
              </w:rPr>
            </w:pPr>
          </w:p>
        </w:tc>
        <w:tc>
          <w:tcPr>
            <w:tcW w:w="10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9D72E" w14:textId="77777777" w:rsidR="009B63A1" w:rsidRPr="00D137BC" w:rsidRDefault="009B63A1" w:rsidP="00355B52">
            <w:pPr>
              <w:snapToGrid w:val="0"/>
              <w:ind w:left="426"/>
              <w:jc w:val="both"/>
              <w:rPr>
                <w:b/>
              </w:rPr>
            </w:pPr>
          </w:p>
        </w:tc>
      </w:tr>
      <w:tr w:rsidR="009B63A1" w:rsidRPr="00D137BC" w14:paraId="4049D736" w14:textId="77777777" w:rsidTr="009B63A1">
        <w:trPr>
          <w:trHeight w:hRule="exact" w:val="1000"/>
          <w:jc w:val="center"/>
        </w:trPr>
        <w:tc>
          <w:tcPr>
            <w:tcW w:w="40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49D730" w14:textId="77777777" w:rsidR="009B63A1" w:rsidRPr="00D137BC" w:rsidRDefault="009B63A1" w:rsidP="009B63A1">
            <w:pPr>
              <w:numPr>
                <w:ilvl w:val="0"/>
                <w:numId w:val="1"/>
              </w:numPr>
              <w:tabs>
                <w:tab w:val="left" w:pos="360"/>
              </w:tabs>
              <w:suppressAutoHyphens/>
              <w:snapToGrid w:val="0"/>
              <w:jc w:val="both"/>
              <w:rPr>
                <w:sz w:val="22"/>
                <w:szCs w:val="22"/>
              </w:rPr>
            </w:pPr>
            <w:r w:rsidRPr="00D137BC">
              <w:rPr>
                <w:b/>
                <w:sz w:val="22"/>
                <w:szCs w:val="22"/>
              </w:rPr>
              <w:t>Sociabilidade.</w:t>
            </w:r>
            <w:r w:rsidRPr="00D137BC">
              <w:rPr>
                <w:sz w:val="22"/>
                <w:szCs w:val="22"/>
              </w:rPr>
              <w:t xml:space="preserve"> Facilidade e espontaneidade com que age frente às pessoas, fatos e situações. Bom relacionamento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49D731" w14:textId="77777777" w:rsidR="009B63A1" w:rsidRPr="00D137BC" w:rsidRDefault="009B63A1" w:rsidP="00355B52">
            <w:pPr>
              <w:snapToGrid w:val="0"/>
              <w:ind w:left="426"/>
              <w:jc w:val="both"/>
              <w:rPr>
                <w:b/>
              </w:rPr>
            </w:pP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49D732" w14:textId="77777777" w:rsidR="009B63A1" w:rsidRPr="00D137BC" w:rsidRDefault="009B63A1" w:rsidP="00355B52">
            <w:pPr>
              <w:snapToGrid w:val="0"/>
              <w:ind w:left="426"/>
              <w:jc w:val="both"/>
              <w:rPr>
                <w:b/>
              </w:rPr>
            </w:pP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49D733" w14:textId="77777777" w:rsidR="009B63A1" w:rsidRPr="00D137BC" w:rsidRDefault="009B63A1" w:rsidP="00355B52">
            <w:pPr>
              <w:snapToGrid w:val="0"/>
              <w:ind w:left="426"/>
              <w:jc w:val="both"/>
              <w:rPr>
                <w:b/>
              </w:rPr>
            </w:pP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49D734" w14:textId="77777777" w:rsidR="009B63A1" w:rsidRPr="00D137BC" w:rsidRDefault="009B63A1" w:rsidP="00355B52">
            <w:pPr>
              <w:snapToGrid w:val="0"/>
              <w:ind w:left="426"/>
              <w:jc w:val="both"/>
              <w:rPr>
                <w:b/>
              </w:rPr>
            </w:pPr>
          </w:p>
        </w:tc>
        <w:tc>
          <w:tcPr>
            <w:tcW w:w="10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9D735" w14:textId="77777777" w:rsidR="009B63A1" w:rsidRPr="00D137BC" w:rsidRDefault="009B63A1" w:rsidP="00355B52">
            <w:pPr>
              <w:snapToGrid w:val="0"/>
              <w:ind w:left="426"/>
              <w:jc w:val="both"/>
              <w:rPr>
                <w:b/>
              </w:rPr>
            </w:pPr>
          </w:p>
        </w:tc>
      </w:tr>
      <w:tr w:rsidR="009B63A1" w:rsidRPr="00D137BC" w14:paraId="4049D73D" w14:textId="77777777" w:rsidTr="009B63A1">
        <w:trPr>
          <w:trHeight w:hRule="exact" w:val="1128"/>
          <w:jc w:val="center"/>
        </w:trPr>
        <w:tc>
          <w:tcPr>
            <w:tcW w:w="40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49D737" w14:textId="77777777" w:rsidR="009B63A1" w:rsidRPr="00D137BC" w:rsidRDefault="009B63A1" w:rsidP="009B63A1">
            <w:pPr>
              <w:numPr>
                <w:ilvl w:val="0"/>
                <w:numId w:val="1"/>
              </w:numPr>
              <w:tabs>
                <w:tab w:val="left" w:pos="360"/>
              </w:tabs>
              <w:suppressAutoHyphens/>
              <w:snapToGrid w:val="0"/>
              <w:jc w:val="both"/>
              <w:rPr>
                <w:sz w:val="22"/>
                <w:szCs w:val="22"/>
              </w:rPr>
            </w:pPr>
            <w:r w:rsidRPr="00D137BC">
              <w:rPr>
                <w:b/>
                <w:sz w:val="22"/>
                <w:szCs w:val="22"/>
              </w:rPr>
              <w:t>Cooperação</w:t>
            </w:r>
            <w:r w:rsidRPr="00D137BC">
              <w:rPr>
                <w:sz w:val="22"/>
                <w:szCs w:val="22"/>
              </w:rPr>
              <w:t>. Atuação junto a outras pessoas no sentido de contribuir para o alcance de um objetivo comum: influência positiva no grupo.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49D738" w14:textId="77777777" w:rsidR="009B63A1" w:rsidRPr="00D137BC" w:rsidRDefault="009B63A1" w:rsidP="00355B52">
            <w:pPr>
              <w:snapToGrid w:val="0"/>
              <w:ind w:left="426"/>
              <w:jc w:val="both"/>
              <w:rPr>
                <w:b/>
              </w:rPr>
            </w:pP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49D739" w14:textId="77777777" w:rsidR="009B63A1" w:rsidRPr="00D137BC" w:rsidRDefault="009B63A1" w:rsidP="00355B52">
            <w:pPr>
              <w:snapToGrid w:val="0"/>
              <w:ind w:left="426"/>
              <w:jc w:val="both"/>
              <w:rPr>
                <w:b/>
              </w:rPr>
            </w:pP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49D73A" w14:textId="77777777" w:rsidR="009B63A1" w:rsidRPr="00D137BC" w:rsidRDefault="009B63A1" w:rsidP="00355B52">
            <w:pPr>
              <w:snapToGrid w:val="0"/>
              <w:ind w:left="426"/>
              <w:jc w:val="both"/>
              <w:rPr>
                <w:b/>
              </w:rPr>
            </w:pP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49D73B" w14:textId="77777777" w:rsidR="009B63A1" w:rsidRPr="00D137BC" w:rsidRDefault="009B63A1" w:rsidP="00355B52">
            <w:pPr>
              <w:snapToGrid w:val="0"/>
              <w:ind w:left="426"/>
              <w:jc w:val="both"/>
              <w:rPr>
                <w:b/>
              </w:rPr>
            </w:pPr>
          </w:p>
        </w:tc>
        <w:tc>
          <w:tcPr>
            <w:tcW w:w="10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9D73C" w14:textId="77777777" w:rsidR="009B63A1" w:rsidRPr="00D137BC" w:rsidRDefault="009B63A1" w:rsidP="00355B52">
            <w:pPr>
              <w:snapToGrid w:val="0"/>
              <w:ind w:left="426"/>
              <w:jc w:val="both"/>
              <w:rPr>
                <w:b/>
              </w:rPr>
            </w:pPr>
          </w:p>
        </w:tc>
      </w:tr>
      <w:tr w:rsidR="009B63A1" w:rsidRPr="00D137BC" w14:paraId="4049D744" w14:textId="77777777" w:rsidTr="009B63A1">
        <w:trPr>
          <w:trHeight w:hRule="exact" w:val="1002"/>
          <w:jc w:val="center"/>
        </w:trPr>
        <w:tc>
          <w:tcPr>
            <w:tcW w:w="40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49D73E" w14:textId="77777777" w:rsidR="009B63A1" w:rsidRPr="00D137BC" w:rsidRDefault="009B63A1" w:rsidP="009B63A1">
            <w:pPr>
              <w:numPr>
                <w:ilvl w:val="0"/>
                <w:numId w:val="1"/>
              </w:numPr>
              <w:tabs>
                <w:tab w:val="left" w:pos="360"/>
              </w:tabs>
              <w:suppressAutoHyphens/>
              <w:snapToGrid w:val="0"/>
              <w:jc w:val="both"/>
              <w:rPr>
                <w:sz w:val="22"/>
                <w:szCs w:val="22"/>
              </w:rPr>
            </w:pPr>
            <w:r w:rsidRPr="00D137BC">
              <w:rPr>
                <w:b/>
                <w:sz w:val="22"/>
                <w:szCs w:val="22"/>
              </w:rPr>
              <w:t>Responsabilidade</w:t>
            </w:r>
            <w:r w:rsidRPr="00D137BC">
              <w:rPr>
                <w:sz w:val="22"/>
                <w:szCs w:val="22"/>
              </w:rPr>
              <w:t xml:space="preserve">. Cumprimento das atividades previstas no plano de estágio e capacidade de responder pelas atribuições que lhe foram confiadas. 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49D73F" w14:textId="77777777" w:rsidR="009B63A1" w:rsidRPr="00D137BC" w:rsidRDefault="009B63A1" w:rsidP="00355B52">
            <w:pPr>
              <w:snapToGrid w:val="0"/>
              <w:ind w:left="426"/>
              <w:jc w:val="both"/>
              <w:rPr>
                <w:b/>
              </w:rPr>
            </w:pP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49D740" w14:textId="77777777" w:rsidR="009B63A1" w:rsidRPr="00D137BC" w:rsidRDefault="009B63A1" w:rsidP="00355B52">
            <w:pPr>
              <w:snapToGrid w:val="0"/>
              <w:ind w:left="426"/>
              <w:jc w:val="both"/>
              <w:rPr>
                <w:b/>
              </w:rPr>
            </w:pP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49D741" w14:textId="77777777" w:rsidR="009B63A1" w:rsidRPr="00D137BC" w:rsidRDefault="009B63A1" w:rsidP="00355B52">
            <w:pPr>
              <w:snapToGrid w:val="0"/>
              <w:ind w:left="426"/>
              <w:jc w:val="both"/>
              <w:rPr>
                <w:b/>
              </w:rPr>
            </w:pP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49D742" w14:textId="77777777" w:rsidR="009B63A1" w:rsidRPr="00D137BC" w:rsidRDefault="009B63A1" w:rsidP="00355B52">
            <w:pPr>
              <w:snapToGrid w:val="0"/>
              <w:ind w:left="426"/>
              <w:jc w:val="both"/>
              <w:rPr>
                <w:b/>
              </w:rPr>
            </w:pPr>
          </w:p>
        </w:tc>
        <w:tc>
          <w:tcPr>
            <w:tcW w:w="10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9D743" w14:textId="77777777" w:rsidR="009B63A1" w:rsidRPr="00D137BC" w:rsidRDefault="009B63A1" w:rsidP="00355B52">
            <w:pPr>
              <w:snapToGrid w:val="0"/>
              <w:ind w:left="426"/>
              <w:jc w:val="both"/>
              <w:rPr>
                <w:b/>
              </w:rPr>
            </w:pPr>
          </w:p>
        </w:tc>
      </w:tr>
      <w:tr w:rsidR="009B63A1" w:rsidRPr="00D137BC" w14:paraId="4049D74B" w14:textId="77777777" w:rsidTr="009B63A1">
        <w:trPr>
          <w:trHeight w:hRule="exact" w:val="846"/>
          <w:jc w:val="center"/>
        </w:trPr>
        <w:tc>
          <w:tcPr>
            <w:tcW w:w="40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49D745" w14:textId="77777777" w:rsidR="009B63A1" w:rsidRPr="00D137BC" w:rsidRDefault="009B63A1" w:rsidP="009B63A1">
            <w:pPr>
              <w:numPr>
                <w:ilvl w:val="0"/>
                <w:numId w:val="1"/>
              </w:numPr>
              <w:tabs>
                <w:tab w:val="left" w:pos="360"/>
              </w:tabs>
              <w:suppressAutoHyphens/>
              <w:snapToGrid w:val="0"/>
              <w:jc w:val="both"/>
              <w:rPr>
                <w:sz w:val="22"/>
                <w:szCs w:val="22"/>
              </w:rPr>
            </w:pPr>
            <w:r w:rsidRPr="00D137BC">
              <w:rPr>
                <w:b/>
                <w:sz w:val="22"/>
                <w:szCs w:val="22"/>
              </w:rPr>
              <w:t>Atitude ética</w:t>
            </w:r>
            <w:r w:rsidRPr="00D137BC">
              <w:rPr>
                <w:sz w:val="22"/>
                <w:szCs w:val="22"/>
              </w:rPr>
              <w:t>. Discrição demonstrada quanto ao sigilo das atividades a ele confiadas.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49D746" w14:textId="77777777" w:rsidR="009B63A1" w:rsidRPr="00D137BC" w:rsidRDefault="009B63A1" w:rsidP="00355B52">
            <w:pPr>
              <w:snapToGrid w:val="0"/>
              <w:ind w:left="426"/>
              <w:jc w:val="both"/>
              <w:rPr>
                <w:b/>
              </w:rPr>
            </w:pP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49D747" w14:textId="77777777" w:rsidR="009B63A1" w:rsidRPr="00D137BC" w:rsidRDefault="009B63A1" w:rsidP="00355B52">
            <w:pPr>
              <w:snapToGrid w:val="0"/>
              <w:ind w:left="426"/>
              <w:jc w:val="both"/>
              <w:rPr>
                <w:b/>
              </w:rPr>
            </w:pP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49D748" w14:textId="77777777" w:rsidR="009B63A1" w:rsidRPr="00D137BC" w:rsidRDefault="009B63A1" w:rsidP="00355B52">
            <w:pPr>
              <w:snapToGrid w:val="0"/>
              <w:ind w:left="426"/>
              <w:jc w:val="both"/>
              <w:rPr>
                <w:b/>
              </w:rPr>
            </w:pP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49D749" w14:textId="77777777" w:rsidR="009B63A1" w:rsidRPr="00D137BC" w:rsidRDefault="009B63A1" w:rsidP="00355B52">
            <w:pPr>
              <w:snapToGrid w:val="0"/>
              <w:ind w:left="426"/>
              <w:jc w:val="both"/>
              <w:rPr>
                <w:b/>
              </w:rPr>
            </w:pPr>
          </w:p>
        </w:tc>
        <w:tc>
          <w:tcPr>
            <w:tcW w:w="10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9D74A" w14:textId="77777777" w:rsidR="009B63A1" w:rsidRPr="00D137BC" w:rsidRDefault="009B63A1" w:rsidP="00355B52">
            <w:pPr>
              <w:snapToGrid w:val="0"/>
              <w:ind w:left="426"/>
              <w:jc w:val="both"/>
              <w:rPr>
                <w:b/>
              </w:rPr>
            </w:pPr>
          </w:p>
        </w:tc>
      </w:tr>
    </w:tbl>
    <w:p w14:paraId="4049D74C" w14:textId="77777777" w:rsidR="009B63A1" w:rsidRPr="00D137BC" w:rsidRDefault="009B63A1" w:rsidP="009B63A1">
      <w:pPr>
        <w:pStyle w:val="Ttulo2"/>
        <w:numPr>
          <w:ilvl w:val="1"/>
          <w:numId w:val="0"/>
        </w:numPr>
        <w:tabs>
          <w:tab w:val="left" w:pos="0"/>
          <w:tab w:val="left" w:pos="426"/>
          <w:tab w:val="left" w:leader="underscore" w:pos="5387"/>
          <w:tab w:val="left" w:leader="underscore" w:pos="9071"/>
        </w:tabs>
        <w:suppressAutoHyphens/>
        <w:spacing w:before="240"/>
        <w:jc w:val="left"/>
        <w:rPr>
          <w:b w:val="0"/>
          <w:smallCaps/>
        </w:rPr>
      </w:pPr>
      <w:r w:rsidRPr="00D137BC">
        <w:rPr>
          <w:b w:val="0"/>
          <w:smallCaps/>
        </w:rPr>
        <w:t>3)</w:t>
      </w:r>
      <w:r w:rsidRPr="00D137BC">
        <w:rPr>
          <w:b w:val="0"/>
          <w:smallCaps/>
        </w:rPr>
        <w:tab/>
        <w:t>Aspectos Técnicos - Profissionais</w:t>
      </w:r>
    </w:p>
    <w:tbl>
      <w:tblPr>
        <w:tblW w:w="9147" w:type="dxa"/>
        <w:jc w:val="center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032"/>
        <w:gridCol w:w="1021"/>
        <w:gridCol w:w="1021"/>
        <w:gridCol w:w="1021"/>
        <w:gridCol w:w="1021"/>
        <w:gridCol w:w="1031"/>
      </w:tblGrid>
      <w:tr w:rsidR="009B63A1" w:rsidRPr="00D137BC" w14:paraId="4049D755" w14:textId="77777777" w:rsidTr="00355B52">
        <w:trPr>
          <w:trHeight w:hRule="exact" w:val="1283"/>
          <w:jc w:val="center"/>
        </w:trPr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4049D74D" w14:textId="77777777" w:rsidR="009B63A1" w:rsidRPr="00D137BC" w:rsidRDefault="00156582" w:rsidP="00355B52">
            <w:pPr>
              <w:snapToGrid w:val="0"/>
              <w:ind w:left="373"/>
              <w:jc w:val="center"/>
              <w:rPr>
                <w:b/>
              </w:rPr>
            </w:pPr>
            <w:r>
              <w:rPr>
                <w:noProof/>
              </w:rPr>
            </w:r>
            <w:r w:rsidR="00156582">
              <w:rPr>
                <w:noProof/>
              </w:rPr>
              <w:object w:dxaOrig="1440" w:dyaOrig="1440" w14:anchorId="4049D79D">
                <v:shape id="_x0000_s1026" type="#_x0000_t75" alt="" style="position:absolute;left:0;text-align:left;margin-left:214.1pt;margin-top:25.35pt;width:23.95pt;height:34.45pt;z-index:251659264;mso-wrap-edited:f;mso-width-percent:0;mso-height-percent:0;mso-wrap-distance-left:9.05pt;mso-wrap-distance-right:9.05pt;mso-position-horizontal-relative:margin;mso-width-percent:0;mso-height-percent:0" filled="t">
                  <v:fill color2="black"/>
                  <v:imagedata r:id="rId5" o:title=""/>
                  <w10:wrap anchorx="margin"/>
                </v:shape>
                <o:OLEObject Type="Embed" ProgID="PBrush" ShapeID="_x0000_s1026" DrawAspect="Content" ObjectID="_1712497422" r:id="rId20"/>
              </w:object>
            </w:r>
            <w:r>
              <w:rPr>
                <w:noProof/>
              </w:rPr>
            </w:r>
            <w:r w:rsidR="00156582">
              <w:rPr>
                <w:noProof/>
              </w:rPr>
              <w:object w:dxaOrig="1440" w:dyaOrig="1440" w14:anchorId="4049D79E">
                <v:shape id="_x0000_s1027" type="#_x0000_t75" alt="" style="position:absolute;left:0;text-align:left;margin-left:263pt;margin-top:26.1pt;width:25.45pt;height:33.7pt;z-index:251660288;mso-wrap-edited:f;mso-width-percent:0;mso-height-percent:0;mso-wrap-distance-left:9.05pt;mso-wrap-distance-right:9.05pt;mso-position-horizontal-relative:margin;mso-width-percent:0;mso-height-percent:0" filled="t">
                  <v:fill color2="black"/>
                  <v:imagedata r:id="rId7" o:title=""/>
                  <w10:wrap anchorx="margin"/>
                </v:shape>
                <o:OLEObject Type="Embed" ProgID="PBrush" ShapeID="_x0000_s1027" DrawAspect="Content" ObjectID="_1712497423" r:id="rId21"/>
              </w:object>
            </w:r>
            <w:r>
              <w:rPr>
                <w:noProof/>
              </w:rPr>
            </w:r>
            <w:r w:rsidR="00156582">
              <w:rPr>
                <w:noProof/>
              </w:rPr>
              <w:object w:dxaOrig="1440" w:dyaOrig="1440" w14:anchorId="4049D79F">
                <v:shape id="_x0000_s1028" type="#_x0000_t75" alt="" style="position:absolute;left:0;text-align:left;margin-left:319.4pt;margin-top:23.85pt;width:18.7pt;height:36.7pt;z-index:251661312;mso-wrap-edited:f;mso-width-percent:0;mso-height-percent:0;mso-wrap-distance-left:9.05pt;mso-wrap-distance-right:9.05pt;mso-position-horizontal-relative:margin;mso-width-percent:0;mso-height-percent:0" filled="t">
                  <v:fill color2="black"/>
                  <v:imagedata r:id="rId9" o:title=""/>
                  <w10:wrap anchorx="margin"/>
                </v:shape>
                <o:OLEObject Type="Embed" ProgID="PBrush" ShapeID="_x0000_s1028" DrawAspect="Content" ObjectID="_1712497424" r:id="rId22"/>
              </w:object>
            </w:r>
            <w:r>
              <w:rPr>
                <w:noProof/>
              </w:rPr>
            </w:r>
            <w:r w:rsidR="00156582">
              <w:rPr>
                <w:noProof/>
              </w:rPr>
              <w:object w:dxaOrig="1440" w:dyaOrig="1440" w14:anchorId="4049D7A0">
                <v:shape id="_x0000_s1029" type="#_x0000_t75" alt="" style="position:absolute;left:0;text-align:left;margin-left:361.1pt;margin-top:23.1pt;width:35.95pt;height:36.7pt;z-index:251662336;mso-wrap-edited:f;mso-width-percent:0;mso-height-percent:0;mso-wrap-distance-left:9.05pt;mso-wrap-distance-right:9.05pt;mso-position-horizontal-relative:margin;mso-width-percent:0;mso-height-percent:0" filled="t">
                  <v:fill color2="black"/>
                  <v:imagedata r:id="rId11" o:title=""/>
                  <w10:wrap anchorx="margin"/>
                </v:shape>
                <o:OLEObject Type="Embed" ProgID="PBrush" ShapeID="_x0000_s1029" DrawAspect="Content" ObjectID="_1712497425" r:id="rId23"/>
              </w:object>
            </w:r>
            <w:r>
              <w:rPr>
                <w:noProof/>
              </w:rPr>
            </w:r>
            <w:r w:rsidR="00156582">
              <w:rPr>
                <w:noProof/>
              </w:rPr>
              <w:object w:dxaOrig="1440" w:dyaOrig="1440" w14:anchorId="4049D7A1">
                <v:shape id="_x0000_s1030" type="#_x0000_t75" alt="" style="position:absolute;left:0;text-align:left;margin-left:411.5pt;margin-top:22.35pt;width:36.7pt;height:38.2pt;z-index:251663360;mso-wrap-edited:f;mso-width-percent:0;mso-height-percent:0;mso-wrap-distance-left:9.05pt;mso-wrap-distance-right:9.05pt;mso-position-horizontal-relative:margin;mso-width-percent:0;mso-height-percent:0" filled="t">
                  <v:fill color2="black"/>
                  <v:imagedata r:id="rId13" o:title=""/>
                  <w10:wrap anchorx="margin"/>
                </v:shape>
                <o:OLEObject Type="Embed" ProgID="PBrush" ShapeID="_x0000_s1030" DrawAspect="Content" ObjectID="_1712497426" r:id="rId24"/>
              </w:objec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4049D74E" w14:textId="77777777" w:rsidR="009B63A1" w:rsidRPr="00D137BC" w:rsidRDefault="009B63A1" w:rsidP="00355B52">
            <w:pPr>
              <w:pStyle w:val="Ttulo5"/>
              <w:keepNext/>
              <w:numPr>
                <w:ilvl w:val="4"/>
                <w:numId w:val="0"/>
              </w:numPr>
              <w:tabs>
                <w:tab w:val="left" w:pos="0"/>
              </w:tabs>
              <w:suppressAutoHyphens/>
              <w:snapToGri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D137BC">
              <w:rPr>
                <w:rFonts w:ascii="Times New Roman" w:hAnsi="Times New Roman"/>
                <w:sz w:val="24"/>
                <w:szCs w:val="24"/>
              </w:rPr>
              <w:t>Muito fraco</w:t>
            </w:r>
          </w:p>
          <w:p w14:paraId="4049D74F" w14:textId="77777777" w:rsidR="009B63A1" w:rsidRPr="00D137BC" w:rsidRDefault="009B63A1" w:rsidP="00355B52">
            <w:pPr>
              <w:jc w:val="center"/>
              <w:rPr>
                <w:b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4049D750" w14:textId="77777777" w:rsidR="009B63A1" w:rsidRPr="00D137BC" w:rsidRDefault="009B63A1" w:rsidP="00355B52">
            <w:pPr>
              <w:pStyle w:val="Ttulo5"/>
              <w:keepNext/>
              <w:numPr>
                <w:ilvl w:val="4"/>
                <w:numId w:val="0"/>
              </w:numPr>
              <w:tabs>
                <w:tab w:val="left" w:pos="0"/>
              </w:tabs>
              <w:suppressAutoHyphens/>
              <w:snapToGri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7BC">
              <w:rPr>
                <w:rFonts w:ascii="Times New Roman" w:hAnsi="Times New Roman"/>
                <w:sz w:val="24"/>
                <w:szCs w:val="24"/>
              </w:rPr>
              <w:t>Fraco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4049D751" w14:textId="77777777" w:rsidR="009B63A1" w:rsidRPr="00D137BC" w:rsidRDefault="009B63A1" w:rsidP="00355B52">
            <w:pPr>
              <w:jc w:val="center"/>
              <w:rPr>
                <w:b/>
              </w:rPr>
            </w:pPr>
            <w:r w:rsidRPr="00D137BC">
              <w:rPr>
                <w:b/>
              </w:rPr>
              <w:t>Regular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4049D752" w14:textId="77777777" w:rsidR="009B63A1" w:rsidRPr="00D137BC" w:rsidRDefault="009B63A1" w:rsidP="00355B52">
            <w:pPr>
              <w:pStyle w:val="Ttulo5"/>
              <w:keepNext/>
              <w:numPr>
                <w:ilvl w:val="4"/>
                <w:numId w:val="0"/>
              </w:numPr>
              <w:tabs>
                <w:tab w:val="left" w:pos="0"/>
              </w:tabs>
              <w:suppressAutoHyphens/>
              <w:snapToGri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7BC">
              <w:rPr>
                <w:rFonts w:ascii="Times New Roman" w:hAnsi="Times New Roman"/>
                <w:sz w:val="24"/>
                <w:szCs w:val="24"/>
              </w:rPr>
              <w:t xml:space="preserve">Bom 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049D753" w14:textId="77777777" w:rsidR="009B63A1" w:rsidRPr="00D137BC" w:rsidRDefault="009B63A1" w:rsidP="00355B52">
            <w:pPr>
              <w:pStyle w:val="Ttulo5"/>
              <w:keepNext/>
              <w:numPr>
                <w:ilvl w:val="4"/>
                <w:numId w:val="0"/>
              </w:numPr>
              <w:tabs>
                <w:tab w:val="left" w:pos="0"/>
              </w:tabs>
              <w:suppressAutoHyphens/>
              <w:snapToGri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7BC">
              <w:rPr>
                <w:rFonts w:ascii="Times New Roman" w:hAnsi="Times New Roman"/>
                <w:sz w:val="24"/>
                <w:szCs w:val="24"/>
              </w:rPr>
              <w:t>Muito bom</w:t>
            </w:r>
          </w:p>
          <w:p w14:paraId="4049D754" w14:textId="77777777" w:rsidR="009B63A1" w:rsidRPr="00D137BC" w:rsidRDefault="009B63A1" w:rsidP="00355B52">
            <w:pPr>
              <w:jc w:val="center"/>
              <w:rPr>
                <w:b/>
              </w:rPr>
            </w:pPr>
          </w:p>
        </w:tc>
      </w:tr>
      <w:tr w:rsidR="009B63A1" w:rsidRPr="00D137BC" w14:paraId="4049D75C" w14:textId="77777777" w:rsidTr="009B63A1">
        <w:trPr>
          <w:trHeight w:hRule="exact" w:val="1029"/>
          <w:jc w:val="center"/>
        </w:trPr>
        <w:tc>
          <w:tcPr>
            <w:tcW w:w="40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49D756" w14:textId="77777777" w:rsidR="009B63A1" w:rsidRPr="00D137BC" w:rsidRDefault="009B63A1" w:rsidP="009B63A1">
            <w:pPr>
              <w:numPr>
                <w:ilvl w:val="0"/>
                <w:numId w:val="3"/>
              </w:numPr>
              <w:tabs>
                <w:tab w:val="left" w:pos="360"/>
              </w:tabs>
              <w:suppressAutoHyphens/>
              <w:snapToGrid w:val="0"/>
              <w:jc w:val="both"/>
              <w:rPr>
                <w:sz w:val="22"/>
                <w:szCs w:val="22"/>
              </w:rPr>
            </w:pPr>
            <w:r w:rsidRPr="00D137BC">
              <w:rPr>
                <w:b/>
                <w:sz w:val="22"/>
                <w:szCs w:val="22"/>
              </w:rPr>
              <w:t>Rendimento do estagiário</w:t>
            </w:r>
            <w:r w:rsidRPr="00D137BC">
              <w:rPr>
                <w:sz w:val="22"/>
                <w:szCs w:val="22"/>
              </w:rPr>
              <w:t>. Qualidade, rapidez, precisão com que executa as tarefas integrantes do programa de estágio.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49D757" w14:textId="77777777" w:rsidR="009B63A1" w:rsidRPr="00D137BC" w:rsidRDefault="009B63A1" w:rsidP="00355B52">
            <w:pPr>
              <w:snapToGrid w:val="0"/>
              <w:ind w:left="426"/>
              <w:jc w:val="both"/>
              <w:rPr>
                <w:b/>
              </w:rPr>
            </w:pP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49D758" w14:textId="77777777" w:rsidR="009B63A1" w:rsidRPr="00D137BC" w:rsidRDefault="009B63A1" w:rsidP="00355B52">
            <w:pPr>
              <w:snapToGrid w:val="0"/>
              <w:ind w:left="426"/>
              <w:jc w:val="both"/>
              <w:rPr>
                <w:b/>
              </w:rPr>
            </w:pP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49D759" w14:textId="77777777" w:rsidR="009B63A1" w:rsidRPr="00D137BC" w:rsidRDefault="009B63A1" w:rsidP="00355B52">
            <w:pPr>
              <w:snapToGrid w:val="0"/>
              <w:ind w:left="426"/>
              <w:jc w:val="both"/>
              <w:rPr>
                <w:b/>
              </w:rPr>
            </w:pP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49D75A" w14:textId="77777777" w:rsidR="009B63A1" w:rsidRPr="00D137BC" w:rsidRDefault="009B63A1" w:rsidP="00355B52">
            <w:pPr>
              <w:snapToGrid w:val="0"/>
              <w:ind w:left="426"/>
              <w:jc w:val="both"/>
              <w:rPr>
                <w:b/>
              </w:rPr>
            </w:pPr>
          </w:p>
        </w:tc>
        <w:tc>
          <w:tcPr>
            <w:tcW w:w="10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9D75B" w14:textId="77777777" w:rsidR="009B63A1" w:rsidRPr="00D137BC" w:rsidRDefault="009B63A1" w:rsidP="00355B52">
            <w:pPr>
              <w:snapToGrid w:val="0"/>
              <w:ind w:left="426"/>
              <w:jc w:val="both"/>
              <w:rPr>
                <w:b/>
              </w:rPr>
            </w:pPr>
          </w:p>
        </w:tc>
      </w:tr>
      <w:tr w:rsidR="009B63A1" w:rsidRPr="00D137BC" w14:paraId="4049D763" w14:textId="77777777" w:rsidTr="00355B52">
        <w:trPr>
          <w:trHeight w:hRule="exact" w:val="1437"/>
          <w:jc w:val="center"/>
        </w:trPr>
        <w:tc>
          <w:tcPr>
            <w:tcW w:w="40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49D75D" w14:textId="77777777" w:rsidR="009B63A1" w:rsidRPr="00D137BC" w:rsidRDefault="009B63A1" w:rsidP="009B63A1">
            <w:pPr>
              <w:numPr>
                <w:ilvl w:val="0"/>
                <w:numId w:val="3"/>
              </w:numPr>
              <w:tabs>
                <w:tab w:val="left" w:pos="360"/>
              </w:tabs>
              <w:suppressAutoHyphens/>
              <w:snapToGrid w:val="0"/>
              <w:jc w:val="both"/>
              <w:rPr>
                <w:sz w:val="22"/>
                <w:szCs w:val="22"/>
              </w:rPr>
            </w:pPr>
            <w:r w:rsidRPr="00D137BC">
              <w:rPr>
                <w:b/>
                <w:sz w:val="22"/>
                <w:szCs w:val="22"/>
              </w:rPr>
              <w:t>Facilidade na compreensão</w:t>
            </w:r>
            <w:r w:rsidRPr="00D137BC">
              <w:rPr>
                <w:sz w:val="22"/>
                <w:szCs w:val="22"/>
              </w:rPr>
              <w:t>. Rapidez e facilidade de entender, interpretar e pôr em prática as instruções e informações verbais e escritas.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49D75E" w14:textId="77777777" w:rsidR="009B63A1" w:rsidRPr="00D137BC" w:rsidRDefault="009B63A1" w:rsidP="00355B52">
            <w:pPr>
              <w:snapToGrid w:val="0"/>
              <w:ind w:left="426"/>
              <w:jc w:val="both"/>
              <w:rPr>
                <w:b/>
              </w:rPr>
            </w:pP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49D75F" w14:textId="77777777" w:rsidR="009B63A1" w:rsidRPr="00D137BC" w:rsidRDefault="009B63A1" w:rsidP="00355B52">
            <w:pPr>
              <w:snapToGrid w:val="0"/>
              <w:ind w:left="426"/>
              <w:jc w:val="both"/>
              <w:rPr>
                <w:b/>
              </w:rPr>
            </w:pP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49D760" w14:textId="77777777" w:rsidR="009B63A1" w:rsidRPr="00D137BC" w:rsidRDefault="009B63A1" w:rsidP="00355B52">
            <w:pPr>
              <w:snapToGrid w:val="0"/>
              <w:ind w:left="426"/>
              <w:jc w:val="both"/>
              <w:rPr>
                <w:b/>
              </w:rPr>
            </w:pP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49D761" w14:textId="77777777" w:rsidR="009B63A1" w:rsidRPr="00D137BC" w:rsidRDefault="009B63A1" w:rsidP="00355B52">
            <w:pPr>
              <w:snapToGrid w:val="0"/>
              <w:ind w:left="426"/>
              <w:jc w:val="both"/>
              <w:rPr>
                <w:b/>
              </w:rPr>
            </w:pPr>
          </w:p>
        </w:tc>
        <w:tc>
          <w:tcPr>
            <w:tcW w:w="10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9D762" w14:textId="77777777" w:rsidR="009B63A1" w:rsidRPr="00D137BC" w:rsidRDefault="009B63A1" w:rsidP="00355B52">
            <w:pPr>
              <w:snapToGrid w:val="0"/>
              <w:ind w:left="426"/>
              <w:jc w:val="both"/>
              <w:rPr>
                <w:b/>
              </w:rPr>
            </w:pPr>
          </w:p>
        </w:tc>
      </w:tr>
      <w:tr w:rsidR="009B63A1" w:rsidRPr="00D137BC" w14:paraId="4049D76A" w14:textId="77777777" w:rsidTr="009B63A1">
        <w:trPr>
          <w:trHeight w:hRule="exact" w:val="1139"/>
          <w:jc w:val="center"/>
        </w:trPr>
        <w:tc>
          <w:tcPr>
            <w:tcW w:w="40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49D764" w14:textId="77777777" w:rsidR="009B63A1" w:rsidRPr="00D137BC" w:rsidRDefault="009B63A1" w:rsidP="009B63A1">
            <w:pPr>
              <w:numPr>
                <w:ilvl w:val="0"/>
                <w:numId w:val="3"/>
              </w:numPr>
              <w:tabs>
                <w:tab w:val="left" w:pos="360"/>
              </w:tabs>
              <w:suppressAutoHyphens/>
              <w:snapToGrid w:val="0"/>
              <w:jc w:val="both"/>
              <w:rPr>
                <w:sz w:val="22"/>
                <w:szCs w:val="22"/>
              </w:rPr>
            </w:pPr>
            <w:r w:rsidRPr="00D137BC">
              <w:rPr>
                <w:b/>
                <w:sz w:val="22"/>
                <w:szCs w:val="22"/>
              </w:rPr>
              <w:t>Conhecimentos teóricos</w:t>
            </w:r>
            <w:r w:rsidRPr="00D137BC">
              <w:rPr>
                <w:sz w:val="22"/>
                <w:szCs w:val="22"/>
              </w:rPr>
              <w:t>. Conhecimento demonstrado no cumprimento do programa de estágio, relacionado à sua formação.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49D765" w14:textId="77777777" w:rsidR="009B63A1" w:rsidRPr="00D137BC" w:rsidRDefault="009B63A1" w:rsidP="00355B52">
            <w:pPr>
              <w:snapToGrid w:val="0"/>
              <w:ind w:left="426"/>
              <w:jc w:val="both"/>
              <w:rPr>
                <w:b/>
              </w:rPr>
            </w:pP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49D766" w14:textId="77777777" w:rsidR="009B63A1" w:rsidRPr="00D137BC" w:rsidRDefault="009B63A1" w:rsidP="00355B52">
            <w:pPr>
              <w:snapToGrid w:val="0"/>
              <w:ind w:left="426"/>
              <w:jc w:val="both"/>
              <w:rPr>
                <w:b/>
              </w:rPr>
            </w:pP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49D767" w14:textId="77777777" w:rsidR="009B63A1" w:rsidRPr="00D137BC" w:rsidRDefault="009B63A1" w:rsidP="00355B52">
            <w:pPr>
              <w:snapToGrid w:val="0"/>
              <w:ind w:left="426"/>
              <w:jc w:val="both"/>
              <w:rPr>
                <w:b/>
              </w:rPr>
            </w:pP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49D768" w14:textId="77777777" w:rsidR="009B63A1" w:rsidRPr="00D137BC" w:rsidRDefault="009B63A1" w:rsidP="00355B52">
            <w:pPr>
              <w:snapToGrid w:val="0"/>
              <w:ind w:left="426"/>
              <w:jc w:val="both"/>
              <w:rPr>
                <w:b/>
              </w:rPr>
            </w:pPr>
          </w:p>
        </w:tc>
        <w:tc>
          <w:tcPr>
            <w:tcW w:w="10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9D769" w14:textId="77777777" w:rsidR="009B63A1" w:rsidRPr="00D137BC" w:rsidRDefault="009B63A1" w:rsidP="00355B52">
            <w:pPr>
              <w:snapToGrid w:val="0"/>
              <w:ind w:left="426"/>
              <w:jc w:val="both"/>
              <w:rPr>
                <w:b/>
              </w:rPr>
            </w:pPr>
          </w:p>
        </w:tc>
      </w:tr>
      <w:tr w:rsidR="009B63A1" w:rsidRPr="00D137BC" w14:paraId="4049D771" w14:textId="77777777" w:rsidTr="009B63A1">
        <w:trPr>
          <w:trHeight w:hRule="exact" w:val="855"/>
          <w:jc w:val="center"/>
        </w:trPr>
        <w:tc>
          <w:tcPr>
            <w:tcW w:w="40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49D76B" w14:textId="77777777" w:rsidR="009B63A1" w:rsidRPr="00D137BC" w:rsidRDefault="009B63A1" w:rsidP="009B63A1">
            <w:pPr>
              <w:numPr>
                <w:ilvl w:val="0"/>
                <w:numId w:val="3"/>
              </w:numPr>
              <w:tabs>
                <w:tab w:val="left" w:pos="360"/>
              </w:tabs>
              <w:suppressAutoHyphens/>
              <w:snapToGrid w:val="0"/>
              <w:jc w:val="both"/>
              <w:rPr>
                <w:sz w:val="22"/>
                <w:szCs w:val="22"/>
              </w:rPr>
            </w:pPr>
            <w:r w:rsidRPr="00D137BC">
              <w:rPr>
                <w:b/>
                <w:sz w:val="22"/>
                <w:szCs w:val="22"/>
              </w:rPr>
              <w:t>Interesse</w:t>
            </w:r>
            <w:r w:rsidRPr="00D137BC">
              <w:rPr>
                <w:sz w:val="22"/>
                <w:szCs w:val="22"/>
              </w:rPr>
              <w:t>. Mostrar interesse pelo andamento do trabalho. Disponibilidade para realizar tarefas solicitadas.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49D76C" w14:textId="77777777" w:rsidR="009B63A1" w:rsidRPr="00D137BC" w:rsidRDefault="009B63A1" w:rsidP="00355B52">
            <w:pPr>
              <w:snapToGrid w:val="0"/>
              <w:ind w:left="426"/>
              <w:jc w:val="both"/>
              <w:rPr>
                <w:b/>
              </w:rPr>
            </w:pP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49D76D" w14:textId="77777777" w:rsidR="009B63A1" w:rsidRPr="00D137BC" w:rsidRDefault="009B63A1" w:rsidP="00355B52">
            <w:pPr>
              <w:snapToGrid w:val="0"/>
              <w:ind w:left="426"/>
              <w:jc w:val="both"/>
              <w:rPr>
                <w:b/>
              </w:rPr>
            </w:pP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49D76E" w14:textId="77777777" w:rsidR="009B63A1" w:rsidRPr="00D137BC" w:rsidRDefault="009B63A1" w:rsidP="00355B52">
            <w:pPr>
              <w:snapToGrid w:val="0"/>
              <w:ind w:left="426"/>
              <w:jc w:val="both"/>
              <w:rPr>
                <w:b/>
              </w:rPr>
            </w:pP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49D76F" w14:textId="77777777" w:rsidR="009B63A1" w:rsidRPr="00D137BC" w:rsidRDefault="009B63A1" w:rsidP="00355B52">
            <w:pPr>
              <w:snapToGrid w:val="0"/>
              <w:ind w:left="426"/>
              <w:jc w:val="both"/>
              <w:rPr>
                <w:b/>
              </w:rPr>
            </w:pPr>
          </w:p>
        </w:tc>
        <w:tc>
          <w:tcPr>
            <w:tcW w:w="10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9D770" w14:textId="77777777" w:rsidR="009B63A1" w:rsidRPr="00D137BC" w:rsidRDefault="009B63A1" w:rsidP="00355B52">
            <w:pPr>
              <w:snapToGrid w:val="0"/>
              <w:ind w:left="426"/>
              <w:jc w:val="both"/>
              <w:rPr>
                <w:b/>
              </w:rPr>
            </w:pPr>
          </w:p>
        </w:tc>
      </w:tr>
      <w:tr w:rsidR="009B63A1" w:rsidRPr="00D137BC" w14:paraId="4049D778" w14:textId="77777777" w:rsidTr="009B63A1">
        <w:trPr>
          <w:trHeight w:hRule="exact" w:val="866"/>
          <w:jc w:val="center"/>
        </w:trPr>
        <w:tc>
          <w:tcPr>
            <w:tcW w:w="40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49D772" w14:textId="77777777" w:rsidR="009B63A1" w:rsidRPr="00D137BC" w:rsidRDefault="009B63A1" w:rsidP="009B63A1">
            <w:pPr>
              <w:numPr>
                <w:ilvl w:val="0"/>
                <w:numId w:val="3"/>
              </w:numPr>
              <w:tabs>
                <w:tab w:val="left" w:pos="360"/>
              </w:tabs>
              <w:suppressAutoHyphens/>
              <w:snapToGrid w:val="0"/>
              <w:jc w:val="both"/>
              <w:rPr>
                <w:sz w:val="22"/>
                <w:szCs w:val="22"/>
              </w:rPr>
            </w:pPr>
            <w:r w:rsidRPr="00D137BC">
              <w:rPr>
                <w:b/>
                <w:sz w:val="22"/>
                <w:szCs w:val="22"/>
              </w:rPr>
              <w:t>Organização e método no trabalho</w:t>
            </w:r>
            <w:r w:rsidRPr="00D137BC">
              <w:rPr>
                <w:sz w:val="22"/>
                <w:szCs w:val="22"/>
              </w:rPr>
              <w:t>. Uso de meios racionais visando melhorar a forma de executar o trabalho.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49D773" w14:textId="77777777" w:rsidR="009B63A1" w:rsidRPr="00D137BC" w:rsidRDefault="009B63A1" w:rsidP="00355B52">
            <w:pPr>
              <w:snapToGrid w:val="0"/>
              <w:ind w:left="426"/>
              <w:jc w:val="both"/>
              <w:rPr>
                <w:b/>
              </w:rPr>
            </w:pP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49D774" w14:textId="77777777" w:rsidR="009B63A1" w:rsidRPr="00D137BC" w:rsidRDefault="009B63A1" w:rsidP="00355B52">
            <w:pPr>
              <w:snapToGrid w:val="0"/>
              <w:ind w:left="426"/>
              <w:jc w:val="both"/>
              <w:rPr>
                <w:b/>
              </w:rPr>
            </w:pP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49D775" w14:textId="77777777" w:rsidR="009B63A1" w:rsidRPr="00D137BC" w:rsidRDefault="009B63A1" w:rsidP="00355B52">
            <w:pPr>
              <w:snapToGrid w:val="0"/>
              <w:ind w:left="426"/>
              <w:jc w:val="both"/>
              <w:rPr>
                <w:b/>
              </w:rPr>
            </w:pP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49D776" w14:textId="77777777" w:rsidR="009B63A1" w:rsidRPr="00D137BC" w:rsidRDefault="009B63A1" w:rsidP="00355B52">
            <w:pPr>
              <w:snapToGrid w:val="0"/>
              <w:ind w:left="426"/>
              <w:jc w:val="both"/>
              <w:rPr>
                <w:b/>
              </w:rPr>
            </w:pPr>
          </w:p>
        </w:tc>
        <w:tc>
          <w:tcPr>
            <w:tcW w:w="10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9D777" w14:textId="77777777" w:rsidR="009B63A1" w:rsidRPr="00D137BC" w:rsidRDefault="009B63A1" w:rsidP="00355B52">
            <w:pPr>
              <w:snapToGrid w:val="0"/>
              <w:ind w:left="426"/>
              <w:jc w:val="both"/>
              <w:rPr>
                <w:b/>
              </w:rPr>
            </w:pPr>
          </w:p>
        </w:tc>
      </w:tr>
      <w:tr w:rsidR="009B63A1" w:rsidRPr="00D137BC" w14:paraId="4049D77F" w14:textId="77777777" w:rsidTr="009B63A1">
        <w:trPr>
          <w:trHeight w:hRule="exact" w:val="1275"/>
          <w:jc w:val="center"/>
        </w:trPr>
        <w:tc>
          <w:tcPr>
            <w:tcW w:w="40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49D779" w14:textId="77777777" w:rsidR="009B63A1" w:rsidRPr="00D137BC" w:rsidRDefault="009B63A1" w:rsidP="009B63A1">
            <w:pPr>
              <w:numPr>
                <w:ilvl w:val="0"/>
                <w:numId w:val="3"/>
              </w:numPr>
              <w:tabs>
                <w:tab w:val="left" w:pos="360"/>
              </w:tabs>
              <w:suppressAutoHyphens/>
              <w:snapToGrid w:val="0"/>
              <w:jc w:val="both"/>
              <w:rPr>
                <w:sz w:val="22"/>
                <w:szCs w:val="22"/>
              </w:rPr>
            </w:pPr>
            <w:r w:rsidRPr="00D137BC">
              <w:rPr>
                <w:b/>
                <w:sz w:val="22"/>
                <w:szCs w:val="22"/>
              </w:rPr>
              <w:t>Criatividade</w:t>
            </w:r>
            <w:r w:rsidRPr="00D137BC">
              <w:rPr>
                <w:sz w:val="22"/>
                <w:szCs w:val="22"/>
              </w:rPr>
              <w:t>. Capacidade de sugerir, projetar ou exercer modificações ou inovações no campo de estágio. Capacidade de adaptar conteúdo teórico à prática.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49D77A" w14:textId="77777777" w:rsidR="009B63A1" w:rsidRPr="00D137BC" w:rsidRDefault="009B63A1" w:rsidP="00355B52">
            <w:pPr>
              <w:snapToGrid w:val="0"/>
              <w:ind w:left="426"/>
              <w:jc w:val="both"/>
              <w:rPr>
                <w:b/>
              </w:rPr>
            </w:pP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49D77B" w14:textId="77777777" w:rsidR="009B63A1" w:rsidRPr="00D137BC" w:rsidRDefault="009B63A1" w:rsidP="00355B52">
            <w:pPr>
              <w:snapToGrid w:val="0"/>
              <w:ind w:left="426"/>
              <w:jc w:val="both"/>
              <w:rPr>
                <w:b/>
              </w:rPr>
            </w:pP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49D77C" w14:textId="77777777" w:rsidR="009B63A1" w:rsidRPr="00D137BC" w:rsidRDefault="009B63A1" w:rsidP="00355B52">
            <w:pPr>
              <w:snapToGrid w:val="0"/>
              <w:ind w:left="426"/>
              <w:jc w:val="both"/>
              <w:rPr>
                <w:b/>
              </w:rPr>
            </w:pP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49D77D" w14:textId="77777777" w:rsidR="009B63A1" w:rsidRPr="00D137BC" w:rsidRDefault="009B63A1" w:rsidP="00355B52">
            <w:pPr>
              <w:snapToGrid w:val="0"/>
              <w:ind w:left="426"/>
              <w:jc w:val="both"/>
              <w:rPr>
                <w:b/>
              </w:rPr>
            </w:pPr>
          </w:p>
        </w:tc>
        <w:tc>
          <w:tcPr>
            <w:tcW w:w="10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9D77E" w14:textId="77777777" w:rsidR="009B63A1" w:rsidRPr="00D137BC" w:rsidRDefault="009B63A1" w:rsidP="00355B52">
            <w:pPr>
              <w:snapToGrid w:val="0"/>
              <w:ind w:left="426"/>
              <w:jc w:val="both"/>
              <w:rPr>
                <w:b/>
              </w:rPr>
            </w:pPr>
          </w:p>
        </w:tc>
      </w:tr>
    </w:tbl>
    <w:p w14:paraId="4049D780" w14:textId="77777777" w:rsidR="009B63A1" w:rsidRPr="00D137BC" w:rsidRDefault="009B63A1" w:rsidP="009B63A1">
      <w:pPr>
        <w:pStyle w:val="Ttulo2"/>
        <w:numPr>
          <w:ilvl w:val="1"/>
          <w:numId w:val="0"/>
        </w:numPr>
        <w:tabs>
          <w:tab w:val="left" w:pos="0"/>
          <w:tab w:val="left" w:pos="426"/>
          <w:tab w:val="left" w:leader="underscore" w:pos="5387"/>
          <w:tab w:val="left" w:leader="underscore" w:pos="9071"/>
        </w:tabs>
        <w:suppressAutoHyphens/>
        <w:spacing w:before="240"/>
        <w:jc w:val="left"/>
        <w:rPr>
          <w:b w:val="0"/>
          <w:smallCaps/>
        </w:rPr>
      </w:pPr>
      <w:r w:rsidRPr="00D137BC">
        <w:rPr>
          <w:b w:val="0"/>
          <w:smallCaps/>
        </w:rPr>
        <w:t>4)</w:t>
      </w:r>
      <w:r w:rsidRPr="00D137BC">
        <w:rPr>
          <w:b w:val="0"/>
          <w:smallCaps/>
        </w:rPr>
        <w:tab/>
        <w:t>Comente sobre os assuntos abaixo:</w:t>
      </w:r>
    </w:p>
    <w:p w14:paraId="4049D781" w14:textId="2B3E4E30" w:rsidR="009B63A1" w:rsidRPr="00D137BC" w:rsidRDefault="009B63A1" w:rsidP="009B63A1">
      <w:pPr>
        <w:tabs>
          <w:tab w:val="left" w:pos="993"/>
        </w:tabs>
        <w:ind w:left="426"/>
      </w:pPr>
      <w:r>
        <w:t>4.1)</w:t>
      </w:r>
      <w:r w:rsidR="00156582">
        <w:t xml:space="preserve"> </w:t>
      </w:r>
      <w:r w:rsidRPr="00D137BC">
        <w:t>O estagiário demonstrou conhecimento e habilidade exigidos para o desenvolvimento do estágio? Exemplifique.</w:t>
      </w:r>
    </w:p>
    <w:p w14:paraId="4049D782" w14:textId="77777777" w:rsidR="009B63A1" w:rsidRPr="00D137BC" w:rsidRDefault="009B63A1" w:rsidP="009B63A1">
      <w:pPr>
        <w:tabs>
          <w:tab w:val="left" w:leader="underscore" w:pos="9071"/>
        </w:tabs>
        <w:spacing w:before="240"/>
        <w:ind w:left="425"/>
        <w:rPr>
          <w:b/>
        </w:rPr>
      </w:pPr>
      <w:r w:rsidRPr="00D137BC">
        <w:rPr>
          <w:b/>
        </w:rPr>
        <w:tab/>
      </w:r>
    </w:p>
    <w:p w14:paraId="4049D783" w14:textId="77777777" w:rsidR="009B63A1" w:rsidRPr="00D137BC" w:rsidRDefault="009B63A1" w:rsidP="009B63A1">
      <w:pPr>
        <w:tabs>
          <w:tab w:val="left" w:leader="underscore" w:pos="9071"/>
        </w:tabs>
        <w:spacing w:before="240"/>
        <w:ind w:left="425"/>
        <w:rPr>
          <w:b/>
        </w:rPr>
      </w:pPr>
      <w:r w:rsidRPr="00D137BC">
        <w:rPr>
          <w:b/>
        </w:rPr>
        <w:tab/>
      </w:r>
    </w:p>
    <w:p w14:paraId="4049D784" w14:textId="77777777" w:rsidR="009B63A1" w:rsidRPr="00D137BC" w:rsidRDefault="009B63A1" w:rsidP="009B63A1">
      <w:pPr>
        <w:tabs>
          <w:tab w:val="left" w:leader="underscore" w:pos="9071"/>
        </w:tabs>
        <w:spacing w:before="240"/>
        <w:ind w:left="425"/>
        <w:rPr>
          <w:b/>
        </w:rPr>
      </w:pPr>
      <w:r w:rsidRPr="00D137BC">
        <w:rPr>
          <w:b/>
        </w:rPr>
        <w:tab/>
      </w:r>
    </w:p>
    <w:p w14:paraId="4049D785" w14:textId="104A5870" w:rsidR="009B63A1" w:rsidRPr="00D137BC" w:rsidRDefault="009B63A1" w:rsidP="009B63A1">
      <w:pPr>
        <w:tabs>
          <w:tab w:val="left" w:pos="993"/>
        </w:tabs>
        <w:ind w:left="426"/>
      </w:pPr>
      <w:r>
        <w:t>4.2)</w:t>
      </w:r>
      <w:r w:rsidR="00156582">
        <w:t xml:space="preserve"> </w:t>
      </w:r>
      <w:r w:rsidRPr="00D137BC">
        <w:t>Observações e sugestões que julgar necessárias.</w:t>
      </w:r>
    </w:p>
    <w:p w14:paraId="4049D786" w14:textId="77777777" w:rsidR="009B63A1" w:rsidRPr="00D137BC" w:rsidRDefault="009B63A1" w:rsidP="009B63A1">
      <w:pPr>
        <w:tabs>
          <w:tab w:val="left" w:leader="underscore" w:pos="9071"/>
        </w:tabs>
        <w:spacing w:before="240"/>
        <w:ind w:left="425"/>
        <w:rPr>
          <w:b/>
        </w:rPr>
      </w:pPr>
      <w:r w:rsidRPr="00D137BC">
        <w:rPr>
          <w:b/>
        </w:rPr>
        <w:tab/>
      </w:r>
    </w:p>
    <w:p w14:paraId="4049D787" w14:textId="77777777" w:rsidR="009B63A1" w:rsidRPr="00D137BC" w:rsidRDefault="009B63A1" w:rsidP="009B63A1">
      <w:pPr>
        <w:tabs>
          <w:tab w:val="left" w:leader="underscore" w:pos="9071"/>
        </w:tabs>
        <w:spacing w:before="240"/>
        <w:ind w:left="425"/>
        <w:rPr>
          <w:b/>
        </w:rPr>
      </w:pPr>
      <w:r w:rsidRPr="00D137BC">
        <w:rPr>
          <w:b/>
        </w:rPr>
        <w:tab/>
      </w:r>
    </w:p>
    <w:p w14:paraId="4049D788" w14:textId="77777777" w:rsidR="009B63A1" w:rsidRPr="00D137BC" w:rsidRDefault="009B63A1" w:rsidP="009B63A1">
      <w:pPr>
        <w:tabs>
          <w:tab w:val="left" w:leader="underscore" w:pos="9071"/>
        </w:tabs>
        <w:spacing w:before="240"/>
        <w:ind w:left="425"/>
        <w:rPr>
          <w:b/>
        </w:rPr>
      </w:pPr>
      <w:r w:rsidRPr="00D137BC">
        <w:rPr>
          <w:b/>
        </w:rPr>
        <w:tab/>
      </w:r>
    </w:p>
    <w:p w14:paraId="4049D789" w14:textId="77777777" w:rsidR="009B63A1" w:rsidRDefault="009B63A1" w:rsidP="009B63A1"/>
    <w:p w14:paraId="4049D78A" w14:textId="77777777" w:rsidR="009B63A1" w:rsidRDefault="009B63A1" w:rsidP="009B63A1"/>
    <w:p w14:paraId="4049D78B" w14:textId="77777777" w:rsidR="009B63A1" w:rsidRPr="00D137BC" w:rsidRDefault="009B63A1" w:rsidP="009B63A1"/>
    <w:p w14:paraId="4049D78C" w14:textId="77777777" w:rsidR="009B63A1" w:rsidRPr="00D137BC" w:rsidRDefault="009B63A1" w:rsidP="009B63A1">
      <w:pPr>
        <w:tabs>
          <w:tab w:val="center" w:pos="6521"/>
        </w:tabs>
        <w:jc w:val="right"/>
      </w:pPr>
      <w:r w:rsidRPr="00D137BC">
        <w:t xml:space="preserve">______________, ____ de ____________ </w:t>
      </w:r>
      <w:proofErr w:type="spellStart"/>
      <w:r w:rsidRPr="00D137BC">
        <w:t>de</w:t>
      </w:r>
      <w:proofErr w:type="spellEnd"/>
      <w:r w:rsidRPr="00D137BC">
        <w:t xml:space="preserve"> ______.</w:t>
      </w:r>
    </w:p>
    <w:p w14:paraId="4049D78D" w14:textId="77777777" w:rsidR="009B63A1" w:rsidRDefault="009B63A1" w:rsidP="009B63A1">
      <w:pPr>
        <w:tabs>
          <w:tab w:val="center" w:pos="6521"/>
        </w:tabs>
      </w:pPr>
    </w:p>
    <w:p w14:paraId="4049D78E" w14:textId="77777777" w:rsidR="009B63A1" w:rsidRPr="00D137BC" w:rsidRDefault="009B63A1" w:rsidP="009B63A1">
      <w:pPr>
        <w:tabs>
          <w:tab w:val="center" w:pos="6521"/>
        </w:tabs>
      </w:pPr>
    </w:p>
    <w:p w14:paraId="4049D78F" w14:textId="77777777" w:rsidR="009B63A1" w:rsidRDefault="009B63A1" w:rsidP="009B63A1">
      <w:pPr>
        <w:tabs>
          <w:tab w:val="center" w:pos="6521"/>
        </w:tabs>
      </w:pPr>
    </w:p>
    <w:p w14:paraId="4049D790" w14:textId="77777777" w:rsidR="009B63A1" w:rsidRPr="00D137BC" w:rsidRDefault="009B63A1" w:rsidP="009B63A1">
      <w:pPr>
        <w:tabs>
          <w:tab w:val="center" w:pos="6521"/>
        </w:tabs>
      </w:pPr>
    </w:p>
    <w:p w14:paraId="4049D791" w14:textId="77777777" w:rsidR="009B63A1" w:rsidRPr="00D137BC" w:rsidRDefault="009B63A1" w:rsidP="009B63A1">
      <w:pPr>
        <w:tabs>
          <w:tab w:val="center" w:pos="6521"/>
        </w:tabs>
        <w:jc w:val="center"/>
      </w:pPr>
      <w:r w:rsidRPr="00D137BC">
        <w:t>__________________________________</w:t>
      </w:r>
    </w:p>
    <w:p w14:paraId="4049D792" w14:textId="77777777" w:rsidR="00FA401A" w:rsidRDefault="009B63A1" w:rsidP="009B63A1">
      <w:pPr>
        <w:tabs>
          <w:tab w:val="center" w:pos="6521"/>
        </w:tabs>
        <w:jc w:val="center"/>
      </w:pPr>
      <w:r w:rsidRPr="00D137BC">
        <w:t>Assinatura do Supervisor de Campo</w:t>
      </w:r>
    </w:p>
    <w:sectPr w:rsidR="00FA401A" w:rsidSect="00471AE7">
      <w:pgSz w:w="12240" w:h="15840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455562988">
    <w:abstractNumId w:val="0"/>
  </w:num>
  <w:num w:numId="2" w16cid:durableId="1229077270">
    <w:abstractNumId w:val="1"/>
  </w:num>
  <w:num w:numId="3" w16cid:durableId="1196921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 w:grammar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3A1"/>
    <w:rsid w:val="00156582"/>
    <w:rsid w:val="0069486E"/>
    <w:rsid w:val="009B63A1"/>
    <w:rsid w:val="00C17BE7"/>
    <w:rsid w:val="00FA4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  <w14:docId w14:val="4049D6E5"/>
  <w15:chartTrackingRefBased/>
  <w15:docId w15:val="{80612166-4C9A-4621-9C13-E4E459903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63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9B63A1"/>
    <w:pPr>
      <w:keepNext/>
      <w:jc w:val="center"/>
      <w:outlineLvl w:val="1"/>
    </w:pPr>
    <w:rPr>
      <w:b/>
      <w:i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9B63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9B63A1"/>
    <w:rPr>
      <w:rFonts w:ascii="Times New Roman" w:eastAsia="Times New Roman" w:hAnsi="Times New Roman" w:cs="Times New Roman"/>
      <w:b/>
      <w:i/>
      <w:sz w:val="24"/>
      <w:szCs w:val="24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9B63A1"/>
    <w:rPr>
      <w:rFonts w:ascii="Calibri" w:eastAsia="Times New Roman" w:hAnsi="Calibri" w:cs="Times New Roman"/>
      <w:b/>
      <w:bCs/>
      <w:i/>
      <w:iCs/>
      <w:sz w:val="26"/>
      <w:szCs w:val="26"/>
      <w:lang w:eastAsia="pt-BR"/>
    </w:rPr>
  </w:style>
  <w:style w:type="paragraph" w:styleId="Cabealho">
    <w:name w:val="header"/>
    <w:basedOn w:val="Normal"/>
    <w:link w:val="CabealhoChar"/>
    <w:rsid w:val="009B63A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9B63A1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png"/><Relationship Id="rId18" Type="http://schemas.openxmlformats.org/officeDocument/2006/relationships/oleObject" Target="embeddings/oleObject9.bin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oleObject" Target="embeddings/oleObject12.bin"/><Relationship Id="rId7" Type="http://schemas.openxmlformats.org/officeDocument/2006/relationships/image" Target="media/image2.png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8.bin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7.bin"/><Relationship Id="rId20" Type="http://schemas.openxmlformats.org/officeDocument/2006/relationships/oleObject" Target="embeddings/oleObject11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png"/><Relationship Id="rId24" Type="http://schemas.openxmlformats.org/officeDocument/2006/relationships/oleObject" Target="embeddings/oleObject15.bin"/><Relationship Id="rId5" Type="http://schemas.openxmlformats.org/officeDocument/2006/relationships/image" Target="media/image1.png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4.bin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10.bin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13.bin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419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COORDTUR</dc:creator>
  <cp:keywords/>
  <dc:description/>
  <cp:lastModifiedBy>Carolina Todesco</cp:lastModifiedBy>
  <cp:revision>3</cp:revision>
  <dcterms:created xsi:type="dcterms:W3CDTF">2018-05-08T21:55:00Z</dcterms:created>
  <dcterms:modified xsi:type="dcterms:W3CDTF">2022-04-26T19:57:00Z</dcterms:modified>
</cp:coreProperties>
</file>